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0FA5" w:rsidRDefault="00A23D1F" w:rsidP="00560F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63201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CBB2C66" wp14:editId="03A2FB3B">
            <wp:simplePos x="0" y="0"/>
            <wp:positionH relativeFrom="margin">
              <wp:posOffset>0</wp:posOffset>
            </wp:positionH>
            <wp:positionV relativeFrom="margin">
              <wp:posOffset>237490</wp:posOffset>
            </wp:positionV>
            <wp:extent cx="5940425" cy="8237699"/>
            <wp:effectExtent l="0" t="0" r="0" b="0"/>
            <wp:wrapSquare wrapText="bothSides"/>
            <wp:docPr id="1" name="Рисунок 1" descr="C:\Users\Admin\Downloads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3D1F" w:rsidRDefault="00A23D1F" w:rsidP="00560FA5">
      <w:pPr>
        <w:shd w:val="clear" w:color="auto" w:fill="FFFFFF"/>
        <w:spacing w:before="100" w:beforeAutospacing="1" w:after="120" w:line="240" w:lineRule="auto"/>
        <w:ind w:left="567" w:hanging="1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A23D1F" w:rsidRDefault="00A23D1F" w:rsidP="00560FA5">
      <w:pPr>
        <w:shd w:val="clear" w:color="auto" w:fill="FFFFFF"/>
        <w:spacing w:before="100" w:beforeAutospacing="1" w:after="120" w:line="240" w:lineRule="auto"/>
        <w:ind w:left="567" w:hanging="1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560FA5" w:rsidRPr="004040CD" w:rsidRDefault="00560FA5" w:rsidP="00560FA5">
      <w:pPr>
        <w:shd w:val="clear" w:color="auto" w:fill="FFFFFF"/>
        <w:spacing w:before="100" w:beforeAutospacing="1" w:after="120" w:line="240" w:lineRule="auto"/>
        <w:ind w:left="567" w:hanging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40C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Содержание</w:t>
      </w:r>
    </w:p>
    <w:p w:rsidR="00560FA5" w:rsidRPr="00763E4B" w:rsidRDefault="00560FA5" w:rsidP="00560FA5">
      <w:pPr>
        <w:widowControl w:val="0"/>
        <w:autoSpaceDE w:val="0"/>
        <w:autoSpaceDN w:val="0"/>
        <w:adjustRightInd w:val="0"/>
        <w:ind w:left="567" w:hanging="1"/>
        <w:rPr>
          <w:b/>
          <w:bCs/>
          <w:sz w:val="28"/>
          <w:szCs w:val="28"/>
        </w:rPr>
      </w:pPr>
    </w:p>
    <w:p w:rsidR="00560FA5" w:rsidRPr="00EA3FDF" w:rsidRDefault="00560FA5" w:rsidP="00560FA5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567" w:hanging="1"/>
        <w:rPr>
          <w:rFonts w:ascii="Times New Roman" w:hAnsi="Times New Roman" w:cs="Times New Roman"/>
          <w:bCs/>
          <w:sz w:val="28"/>
          <w:szCs w:val="28"/>
        </w:rPr>
      </w:pPr>
      <w:r w:rsidRPr="00EA3FDF">
        <w:rPr>
          <w:rFonts w:ascii="Times New Roman" w:hAnsi="Times New Roman" w:cs="Times New Roman"/>
          <w:bCs/>
          <w:sz w:val="28"/>
          <w:szCs w:val="28"/>
        </w:rPr>
        <w:t>Пояснительная записка.</w:t>
      </w:r>
    </w:p>
    <w:p w:rsidR="00560FA5" w:rsidRPr="00EA3FDF" w:rsidRDefault="00560FA5" w:rsidP="00560FA5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567" w:hanging="1"/>
        <w:rPr>
          <w:rFonts w:ascii="Times New Roman" w:hAnsi="Times New Roman" w:cs="Times New Roman"/>
          <w:bCs/>
          <w:sz w:val="28"/>
          <w:szCs w:val="28"/>
        </w:rPr>
      </w:pPr>
      <w:r w:rsidRPr="00EA3FDF">
        <w:rPr>
          <w:rFonts w:ascii="Times New Roman" w:hAnsi="Times New Roman" w:cs="Times New Roman"/>
          <w:sz w:val="28"/>
          <w:szCs w:val="28"/>
        </w:rPr>
        <w:t>Планируемый  результат</w:t>
      </w:r>
    </w:p>
    <w:p w:rsidR="00560FA5" w:rsidRPr="00EA3FDF" w:rsidRDefault="00560FA5" w:rsidP="00560FA5">
      <w:pPr>
        <w:pStyle w:val="msonormalbullet2gif"/>
        <w:widowControl w:val="0"/>
        <w:numPr>
          <w:ilvl w:val="0"/>
          <w:numId w:val="1"/>
        </w:numPr>
        <w:autoSpaceDE w:val="0"/>
        <w:autoSpaceDN w:val="0"/>
        <w:adjustRightInd w:val="0"/>
        <w:spacing w:before="0" w:beforeAutospacing="0" w:after="0" w:afterAutospacing="0" w:line="276" w:lineRule="auto"/>
        <w:ind w:left="567" w:hanging="1"/>
        <w:contextualSpacing/>
        <w:rPr>
          <w:color w:val="000000"/>
          <w:sz w:val="28"/>
          <w:szCs w:val="28"/>
        </w:rPr>
      </w:pPr>
      <w:r w:rsidRPr="00EA3FDF">
        <w:rPr>
          <w:color w:val="000000"/>
          <w:sz w:val="28"/>
          <w:szCs w:val="28"/>
        </w:rPr>
        <w:t>Учебный план</w:t>
      </w:r>
    </w:p>
    <w:p w:rsidR="00560FA5" w:rsidRDefault="00560FA5" w:rsidP="00560FA5">
      <w:pPr>
        <w:pStyle w:val="msonormalbullet2gif"/>
        <w:widowControl w:val="0"/>
        <w:numPr>
          <w:ilvl w:val="0"/>
          <w:numId w:val="1"/>
        </w:numPr>
        <w:autoSpaceDE w:val="0"/>
        <w:autoSpaceDN w:val="0"/>
        <w:adjustRightInd w:val="0"/>
        <w:spacing w:before="0" w:beforeAutospacing="0" w:after="0" w:afterAutospacing="0" w:line="276" w:lineRule="auto"/>
        <w:ind w:left="567" w:hanging="1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Календарный график образовательного процесса</w:t>
      </w:r>
    </w:p>
    <w:p w:rsidR="00560FA5" w:rsidRDefault="00560FA5" w:rsidP="00560FA5">
      <w:pPr>
        <w:pStyle w:val="msonormalbullet2gif"/>
        <w:widowControl w:val="0"/>
        <w:numPr>
          <w:ilvl w:val="0"/>
          <w:numId w:val="1"/>
        </w:numPr>
        <w:autoSpaceDE w:val="0"/>
        <w:autoSpaceDN w:val="0"/>
        <w:adjustRightInd w:val="0"/>
        <w:spacing w:before="0" w:beforeAutospacing="0" w:after="0" w:afterAutospacing="0" w:line="276" w:lineRule="auto"/>
        <w:ind w:left="567" w:hanging="1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Рабочие программы</w:t>
      </w:r>
    </w:p>
    <w:p w:rsidR="00560FA5" w:rsidRDefault="00560FA5" w:rsidP="00560FA5">
      <w:pPr>
        <w:pStyle w:val="msonormalbullet2gif"/>
        <w:widowControl w:val="0"/>
        <w:numPr>
          <w:ilvl w:val="0"/>
          <w:numId w:val="1"/>
        </w:numPr>
        <w:autoSpaceDE w:val="0"/>
        <w:autoSpaceDN w:val="0"/>
        <w:adjustRightInd w:val="0"/>
        <w:spacing w:before="0" w:beforeAutospacing="0" w:after="0" w:afterAutospacing="0" w:line="276" w:lineRule="auto"/>
        <w:ind w:left="567" w:hanging="1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Организационно-педагогические условия реализации программы</w:t>
      </w:r>
    </w:p>
    <w:p w:rsidR="00560FA5" w:rsidRPr="00897A5B" w:rsidRDefault="00560FA5" w:rsidP="00560FA5">
      <w:pPr>
        <w:pStyle w:val="msonormalbullet2gif"/>
        <w:widowControl w:val="0"/>
        <w:numPr>
          <w:ilvl w:val="0"/>
          <w:numId w:val="1"/>
        </w:numPr>
        <w:autoSpaceDE w:val="0"/>
        <w:autoSpaceDN w:val="0"/>
        <w:adjustRightInd w:val="0"/>
        <w:spacing w:before="0" w:beforeAutospacing="0" w:after="0" w:afterAutospacing="0" w:line="276" w:lineRule="auto"/>
        <w:ind w:left="567" w:hanging="1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Форма аттестации. Система контроля качества освоения программы.</w:t>
      </w:r>
      <w:r w:rsidRPr="00897A5B">
        <w:rPr>
          <w:color w:val="000000"/>
          <w:sz w:val="28"/>
          <w:szCs w:val="28"/>
        </w:rPr>
        <w:tab/>
      </w:r>
    </w:p>
    <w:p w:rsidR="00560FA5" w:rsidRPr="007C2011" w:rsidRDefault="00560FA5" w:rsidP="00560FA5">
      <w:pPr>
        <w:ind w:left="567" w:hanging="1"/>
        <w:rPr>
          <w:sz w:val="28"/>
          <w:szCs w:val="28"/>
        </w:rPr>
      </w:pPr>
    </w:p>
    <w:p w:rsidR="00560FA5" w:rsidRDefault="00560FA5" w:rsidP="00560FA5">
      <w:pPr>
        <w:shd w:val="clear" w:color="auto" w:fill="FFFFFF"/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560FA5" w:rsidRDefault="00560FA5" w:rsidP="00560FA5">
      <w:pPr>
        <w:shd w:val="clear" w:color="auto" w:fill="FFFFFF"/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560FA5" w:rsidRDefault="00560FA5" w:rsidP="00560FA5">
      <w:pPr>
        <w:shd w:val="clear" w:color="auto" w:fill="FFFFFF"/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560FA5" w:rsidRDefault="00560FA5" w:rsidP="00560FA5">
      <w:pPr>
        <w:shd w:val="clear" w:color="auto" w:fill="FFFFFF"/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560FA5" w:rsidRDefault="00560FA5" w:rsidP="00560FA5">
      <w:pPr>
        <w:shd w:val="clear" w:color="auto" w:fill="FFFFFF"/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560FA5" w:rsidRDefault="00560FA5" w:rsidP="00560FA5">
      <w:pPr>
        <w:shd w:val="clear" w:color="auto" w:fill="FFFFFF"/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560FA5" w:rsidRDefault="00560FA5" w:rsidP="00560FA5">
      <w:pPr>
        <w:shd w:val="clear" w:color="auto" w:fill="FFFFFF"/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560FA5" w:rsidRDefault="00560FA5" w:rsidP="00560FA5">
      <w:pPr>
        <w:shd w:val="clear" w:color="auto" w:fill="FFFFFF"/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560FA5" w:rsidRDefault="00560FA5" w:rsidP="00560FA5">
      <w:pPr>
        <w:shd w:val="clear" w:color="auto" w:fill="FFFFFF"/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560FA5" w:rsidRDefault="00560FA5" w:rsidP="00560FA5">
      <w:pPr>
        <w:shd w:val="clear" w:color="auto" w:fill="FFFFFF"/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560FA5" w:rsidRDefault="00560FA5" w:rsidP="00560FA5">
      <w:pPr>
        <w:shd w:val="clear" w:color="auto" w:fill="FFFFFF"/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560FA5" w:rsidRDefault="00560FA5" w:rsidP="00560FA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560FA5" w:rsidRDefault="00560FA5" w:rsidP="00560FA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560FA5" w:rsidRDefault="00560FA5" w:rsidP="00560FA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560FA5" w:rsidRDefault="00560FA5" w:rsidP="00560FA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560FA5" w:rsidRDefault="00560FA5" w:rsidP="00560FA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DA7125" w:rsidRDefault="00DA7125" w:rsidP="00560FA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560FA5" w:rsidRDefault="00560FA5" w:rsidP="00560FA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4040C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Пояснительная записка</w:t>
      </w:r>
    </w:p>
    <w:p w:rsidR="00560FA5" w:rsidRDefault="00560FA5" w:rsidP="00560FA5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25A4B">
        <w:rPr>
          <w:rFonts w:ascii="Times New Roman" w:hAnsi="Times New Roman"/>
          <w:sz w:val="28"/>
          <w:szCs w:val="28"/>
        </w:rPr>
        <w:t xml:space="preserve">Дополнительная общеобразовательная  общеразвивающая  программа «Юные туристы- краеведы» модифицированная, туристско-краеведческой  направленности, по уровню освоения – базовая;  </w:t>
      </w:r>
      <w:r w:rsidR="00DA7125" w:rsidRPr="00B25A4B">
        <w:rPr>
          <w:rFonts w:ascii="Times New Roman" w:hAnsi="Times New Roman"/>
          <w:sz w:val="28"/>
          <w:szCs w:val="28"/>
        </w:rPr>
        <w:t>реализуется</w:t>
      </w:r>
      <w:r w:rsidR="00DA7125">
        <w:rPr>
          <w:rFonts w:ascii="Times New Roman" w:hAnsi="Times New Roman"/>
          <w:sz w:val="28"/>
          <w:szCs w:val="28"/>
        </w:rPr>
        <w:t xml:space="preserve"> для учащихся от 7 до 12 лет,</w:t>
      </w:r>
      <w:r w:rsidRPr="00B25A4B">
        <w:rPr>
          <w:rFonts w:ascii="Times New Roman" w:hAnsi="Times New Roman"/>
          <w:sz w:val="28"/>
          <w:szCs w:val="28"/>
        </w:rPr>
        <w:t xml:space="preserve"> в течение </w:t>
      </w:r>
      <w:r w:rsidRPr="00A96B28">
        <w:rPr>
          <w:rFonts w:ascii="Times New Roman" w:hAnsi="Times New Roman"/>
          <w:sz w:val="28"/>
          <w:szCs w:val="28"/>
        </w:rPr>
        <w:t xml:space="preserve">2 </w:t>
      </w:r>
      <w:r w:rsidR="00492949">
        <w:rPr>
          <w:rFonts w:ascii="Times New Roman" w:hAnsi="Times New Roman"/>
          <w:sz w:val="28"/>
          <w:szCs w:val="28"/>
        </w:rPr>
        <w:t>лет</w:t>
      </w:r>
      <w:r w:rsidRPr="00B25A4B">
        <w:rPr>
          <w:rFonts w:ascii="Times New Roman" w:hAnsi="Times New Roman"/>
          <w:sz w:val="28"/>
          <w:szCs w:val="28"/>
        </w:rPr>
        <w:t xml:space="preserve"> на базе  Муниципального автономного образовательного  учреждения  дополнительного  образования  Центра развития творчества детей и юношества Каменского района в объединении «Юные туристы».</w:t>
      </w:r>
    </w:p>
    <w:p w:rsidR="00560FA5" w:rsidRPr="00B25A4B" w:rsidRDefault="00560FA5" w:rsidP="00A0639F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B25A4B">
        <w:rPr>
          <w:rFonts w:ascii="Times New Roman" w:eastAsia="Times New Roman" w:hAnsi="Times New Roman" w:cs="Times New Roman"/>
          <w:color w:val="000000"/>
          <w:sz w:val="28"/>
          <w:szCs w:val="28"/>
        </w:rPr>
        <w:t>Данная программа разработана на основе общеобразовательной программы «Юные туристы-краеведы», авторы: Смирнов Д.В., Константинов Ю.С., Маслов А.С.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также </w:t>
      </w:r>
      <w:r w:rsidRPr="00B25A4B">
        <w:rPr>
          <w:rFonts w:ascii="Times New Roman" w:hAnsi="Times New Roman"/>
          <w:sz w:val="28"/>
          <w:szCs w:val="28"/>
        </w:rPr>
        <w:t>в соответствии со следующими нормативными документами:</w:t>
      </w:r>
    </w:p>
    <w:p w:rsidR="00560FA5" w:rsidRDefault="00560FA5" w:rsidP="00A0639F">
      <w:pPr>
        <w:tabs>
          <w:tab w:val="left" w:pos="9072"/>
        </w:tabs>
        <w:overflowPunct w:val="0"/>
        <w:autoSpaceDE w:val="0"/>
        <w:autoSpaceDN w:val="0"/>
        <w:adjustRightInd w:val="0"/>
        <w:spacing w:after="0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Федеральный закон Российской Федерации от 29 декабря 2012 г. 273-ФЗ Об образовании в Российской Федерации;</w:t>
      </w:r>
    </w:p>
    <w:p w:rsidR="00560FA5" w:rsidRDefault="00560FA5" w:rsidP="00A0639F">
      <w:pPr>
        <w:tabs>
          <w:tab w:val="left" w:pos="9072"/>
        </w:tabs>
        <w:overflowPunct w:val="0"/>
        <w:autoSpaceDE w:val="0"/>
        <w:autoSpaceDN w:val="0"/>
        <w:adjustRightInd w:val="0"/>
        <w:spacing w:after="0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Приказ Министерства просвещения Российской Федерации от 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A0639F" w:rsidRDefault="00560FA5" w:rsidP="00A0639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4424A" w:rsidRPr="00F442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Постановление Главного государственного санитарного врача РФ от 28.09.2020 N 28 "Об утверждении санитарных правил СП 2.4. 3648-20 "Санитарно-эпидемиологические требования к организациям воспитания и обучения, отдыха и оздоровления детей и молоде</w:t>
      </w:r>
      <w:r w:rsidR="00F442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жи"</w:t>
      </w:r>
    </w:p>
    <w:p w:rsidR="00560FA5" w:rsidRDefault="00F4424A" w:rsidP="00A063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(Зарегистрировано в Минюсте </w:t>
      </w:r>
      <w:r w:rsidRPr="00F442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России 18.12.2020 N 61573)</w:t>
      </w:r>
      <w:r w:rsidRPr="00F4424A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560FA5">
        <w:rPr>
          <w:rFonts w:ascii="Times New Roman" w:hAnsi="Times New Roman" w:cs="Times New Roman"/>
          <w:sz w:val="28"/>
          <w:szCs w:val="28"/>
        </w:rPr>
        <w:t>- Письмо от 18.11.2015 г. № 09-32-42 «методические рекомендации по проектированию дополнительных образовательных программ»</w:t>
      </w:r>
    </w:p>
    <w:p w:rsidR="00560FA5" w:rsidRDefault="00560FA5" w:rsidP="00560FA5">
      <w:pPr>
        <w:widowControl w:val="0"/>
        <w:suppressAutoHyphens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Устав   и локальные акты МАОУ ДО ЦРТД и Ю:</w:t>
      </w:r>
    </w:p>
    <w:p w:rsidR="00560FA5" w:rsidRDefault="00560FA5" w:rsidP="00560FA5">
      <w:pPr>
        <w:widowControl w:val="0"/>
        <w:suppressAutoHyphens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Положение о дополнительных общеразвивающих программах, реализуемых в объединениях дополнительного образования детей МАОУ ДО ЦРТД и Ю.</w:t>
      </w:r>
    </w:p>
    <w:p w:rsidR="00560FA5" w:rsidRDefault="00560FA5" w:rsidP="00560FA5">
      <w:pPr>
        <w:widowControl w:val="0"/>
        <w:suppressAutoHyphens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Положение о промежуточной аттестации и аттестации по итогам завершения программы.</w:t>
      </w:r>
    </w:p>
    <w:p w:rsidR="00560FA5" w:rsidRPr="00B25A4B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B25A4B">
        <w:rPr>
          <w:color w:val="000000"/>
          <w:sz w:val="28"/>
          <w:szCs w:val="28"/>
        </w:rPr>
        <w:t xml:space="preserve">         Туризм – непростой, трудоёмкий, но бесконечно интересный и полезный способ организации детского досуга. Ведь такой туризм обладает огромным воспитательным потенциалом. Он приучает </w:t>
      </w:r>
      <w:r>
        <w:rPr>
          <w:color w:val="000000"/>
          <w:sz w:val="28"/>
          <w:szCs w:val="28"/>
        </w:rPr>
        <w:t xml:space="preserve">учащихся </w:t>
      </w:r>
      <w:r w:rsidRPr="00B25A4B">
        <w:rPr>
          <w:color w:val="000000"/>
          <w:sz w:val="28"/>
          <w:szCs w:val="28"/>
        </w:rPr>
        <w:t xml:space="preserve"> переносить бытовую неустроенность, трудности и лишения, сдерживает развитие эгоизма и капризности; учит брать на себя ответственность за общее дело, бережному отношению к родной природе и культуре, рациональному использованию своего времени, сил, имущества; формирует навыки самообслуживания.</w:t>
      </w:r>
    </w:p>
    <w:p w:rsidR="00560FA5" w:rsidRPr="00B25A4B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B25A4B">
        <w:rPr>
          <w:color w:val="000000"/>
          <w:sz w:val="28"/>
          <w:szCs w:val="28"/>
        </w:rPr>
        <w:lastRenderedPageBreak/>
        <w:t xml:space="preserve">          Участие в туристических походах способствует развитию таких качеств как личная инициатива, настойчивость, сила воли и высокая дисциплинированность.</w:t>
      </w:r>
    </w:p>
    <w:p w:rsidR="00560FA5" w:rsidRPr="00B25A4B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B25A4B">
        <w:rPr>
          <w:rFonts w:ascii="Arial" w:hAnsi="Arial" w:cs="Arial"/>
          <w:color w:val="000000"/>
          <w:sz w:val="28"/>
          <w:szCs w:val="28"/>
        </w:rPr>
        <w:t>     </w:t>
      </w:r>
      <w:r w:rsidRPr="00B25A4B">
        <w:rPr>
          <w:color w:val="000000"/>
          <w:sz w:val="28"/>
          <w:szCs w:val="28"/>
        </w:rPr>
        <w:t>Туристические походы сочетают в себе активный здоровый отдых. Наибольшую пользу здоровью приносят такие виды туризма, в которых используются активные средства передвижения – это пешие и лыжные походы, путешествия. Туристические походы способствуют улучшению деятельности сердечно-сосудистой и дыхательной системы, повышению сопротивляемости организма к заболеваниям, укреплению мускулатуры. Пребывание на свежем воздухе, воздействие солнца и дозирование физических нагрузок, а также разнообразие впечатлений во время похода и путешествия нормализуют деятельность центральной нервной системы, восстанавливают силы, повышают работоспособность. Туризм важнейшее средство культурно-патриотического воспитания.</w:t>
      </w:r>
    </w:p>
    <w:p w:rsidR="00560FA5" w:rsidRPr="00B25A4B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B25A4B">
        <w:rPr>
          <w:b/>
          <w:bCs/>
          <w:color w:val="000000"/>
          <w:sz w:val="28"/>
          <w:szCs w:val="28"/>
        </w:rPr>
        <w:t>Новизна программы </w:t>
      </w:r>
      <w:r w:rsidRPr="00B25A4B">
        <w:rPr>
          <w:color w:val="000000"/>
          <w:sz w:val="28"/>
          <w:szCs w:val="28"/>
        </w:rPr>
        <w:t>заключается в том, что программа построена на основе комплексного сочетания различных видов туризма и специальной подготовки. Процесс обучения, в основном, происходит в природной среде с учётом климатических условий, позволяющие в течение года заниматься с учащимися пешим, лыжным туризмом. </w:t>
      </w:r>
    </w:p>
    <w:p w:rsidR="00560FA5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B25A4B">
        <w:rPr>
          <w:rFonts w:ascii="Arial" w:hAnsi="Arial" w:cs="Arial"/>
          <w:color w:val="000000"/>
          <w:sz w:val="28"/>
          <w:szCs w:val="28"/>
        </w:rPr>
        <w:t> </w:t>
      </w:r>
      <w:r w:rsidRPr="00B25A4B">
        <w:rPr>
          <w:b/>
          <w:bCs/>
          <w:color w:val="000000"/>
          <w:sz w:val="28"/>
          <w:szCs w:val="28"/>
        </w:rPr>
        <w:t>Актуальность</w:t>
      </w:r>
      <w:r w:rsidRPr="00B25A4B">
        <w:rPr>
          <w:color w:val="000000"/>
          <w:sz w:val="28"/>
          <w:szCs w:val="28"/>
        </w:rPr>
        <w:t> </w:t>
      </w:r>
      <w:r w:rsidRPr="00B25A4B">
        <w:rPr>
          <w:b/>
          <w:bCs/>
          <w:color w:val="000000"/>
          <w:sz w:val="28"/>
          <w:szCs w:val="28"/>
        </w:rPr>
        <w:t>и практическая направленность</w:t>
      </w:r>
      <w:r w:rsidRPr="00B25A4B">
        <w:rPr>
          <w:color w:val="000000"/>
          <w:sz w:val="28"/>
          <w:szCs w:val="28"/>
        </w:rPr>
        <w:t> данной программы заключается в том, чтобы дать учащимся  возможность освоить все премудрости туризма – значит  дать им путёвку в большой туризм, на всю жизнь привить им страсть к путешествиям, к познанию, к самосовершенствованию.</w:t>
      </w:r>
      <w:r w:rsidRPr="00B25A4B">
        <w:rPr>
          <w:color w:val="000000"/>
          <w:sz w:val="28"/>
          <w:szCs w:val="28"/>
        </w:rPr>
        <w:br/>
        <w:t xml:space="preserve">В </w:t>
      </w:r>
      <w:r w:rsidR="004C6A78">
        <w:rPr>
          <w:color w:val="000000"/>
          <w:sz w:val="28"/>
          <w:szCs w:val="28"/>
        </w:rPr>
        <w:t>процессе освоения программы учащиеся</w:t>
      </w:r>
      <w:r w:rsidRPr="00B25A4B">
        <w:rPr>
          <w:color w:val="000000"/>
          <w:sz w:val="28"/>
          <w:szCs w:val="28"/>
        </w:rPr>
        <w:t xml:space="preserve"> научатся проявлять интерес к своим взглядам, отношениям, поступкам, раскроют свой внутренний мир и потенциальные возможности, личностные качества, определять свою принадлежность к тем или иным социальным группам. </w:t>
      </w:r>
      <w:r w:rsidRPr="00B25A4B">
        <w:rPr>
          <w:color w:val="000000"/>
          <w:sz w:val="28"/>
          <w:szCs w:val="28"/>
        </w:rPr>
        <w:br/>
      </w:r>
      <w:r w:rsidRPr="00B25A4B">
        <w:rPr>
          <w:color w:val="000000"/>
          <w:sz w:val="28"/>
          <w:szCs w:val="28"/>
        </w:rPr>
        <w:br/>
      </w:r>
      <w:r w:rsidRPr="00B25A4B">
        <w:rPr>
          <w:b/>
          <w:bCs/>
          <w:color w:val="000000"/>
          <w:sz w:val="28"/>
          <w:szCs w:val="28"/>
        </w:rPr>
        <w:t>Педагогическая целесообразность. </w:t>
      </w:r>
      <w:r w:rsidRPr="00B25A4B">
        <w:rPr>
          <w:color w:val="000000"/>
          <w:sz w:val="28"/>
          <w:szCs w:val="28"/>
        </w:rPr>
        <w:t>В основе  заложено не только приобретение новых знаний, но и самостоятельная подготовка и проведение похода, экскурсии, но и развитие творческой самостоятельности, трудовых умений и навыков самообслуживания, самообеспечения, условиях, участие в соревнованиях.</w:t>
      </w:r>
    </w:p>
    <w:p w:rsidR="00560FA5" w:rsidRPr="00B25A4B" w:rsidRDefault="00560FA5" w:rsidP="00560FA5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B25A4B">
        <w:rPr>
          <w:b/>
          <w:bCs/>
          <w:sz w:val="28"/>
          <w:szCs w:val="28"/>
        </w:rPr>
        <w:t>Отличительная особенность данной программы </w:t>
      </w:r>
      <w:r w:rsidRPr="00B25A4B">
        <w:rPr>
          <w:sz w:val="28"/>
          <w:szCs w:val="28"/>
        </w:rPr>
        <w:t>заключается в том, что все учебные занятия и практическая деятельность проходит на территории  Каменского района.</w:t>
      </w:r>
    </w:p>
    <w:p w:rsidR="00560FA5" w:rsidRPr="00B25A4B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560FA5" w:rsidRPr="006E1986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FF0000"/>
          <w:sz w:val="28"/>
          <w:szCs w:val="28"/>
        </w:rPr>
      </w:pPr>
      <w:r w:rsidRPr="00B25A4B">
        <w:rPr>
          <w:b/>
          <w:bCs/>
          <w:color w:val="000000"/>
          <w:sz w:val="28"/>
          <w:szCs w:val="28"/>
        </w:rPr>
        <w:t>Цель: </w:t>
      </w:r>
      <w:r w:rsidRPr="00B25A4B">
        <w:rPr>
          <w:color w:val="000000"/>
          <w:sz w:val="28"/>
          <w:szCs w:val="28"/>
        </w:rPr>
        <w:t>создание условий для развития физических качеств  и всесторонне развитой личности средствами туризма и краеведения</w:t>
      </w:r>
      <w:r>
        <w:rPr>
          <w:color w:val="000000"/>
          <w:sz w:val="28"/>
          <w:szCs w:val="28"/>
        </w:rPr>
        <w:t>.</w:t>
      </w:r>
    </w:p>
    <w:p w:rsidR="00560FA5" w:rsidRPr="00B25A4B" w:rsidRDefault="00560FA5" w:rsidP="00560FA5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B25A4B">
        <w:rPr>
          <w:b/>
          <w:bCs/>
          <w:i/>
          <w:iCs/>
          <w:sz w:val="28"/>
          <w:szCs w:val="28"/>
          <w:u w:val="single"/>
        </w:rPr>
        <w:lastRenderedPageBreak/>
        <w:t>Задачи:</w:t>
      </w:r>
    </w:p>
    <w:p w:rsidR="00560FA5" w:rsidRPr="00B25A4B" w:rsidRDefault="00560FA5" w:rsidP="00560FA5">
      <w:pPr>
        <w:pStyle w:val="a8"/>
        <w:numPr>
          <w:ilvl w:val="0"/>
          <w:numId w:val="2"/>
        </w:numPr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 w:rsidRPr="00B25A4B">
        <w:rPr>
          <w:color w:val="000000"/>
          <w:sz w:val="28"/>
          <w:szCs w:val="28"/>
          <w:shd w:val="clear" w:color="auto" w:fill="FFFFFF"/>
        </w:rPr>
        <w:t>формировать чувство коллективизма, патриотизма и гражданственности; </w:t>
      </w:r>
    </w:p>
    <w:p w:rsidR="00560FA5" w:rsidRPr="003E32FA" w:rsidRDefault="00560FA5" w:rsidP="00560FA5">
      <w:pPr>
        <w:pStyle w:val="a8"/>
        <w:numPr>
          <w:ilvl w:val="0"/>
          <w:numId w:val="2"/>
        </w:numPr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 w:rsidRPr="00B25A4B">
        <w:rPr>
          <w:color w:val="000000"/>
          <w:sz w:val="28"/>
          <w:szCs w:val="28"/>
          <w:shd w:val="clear" w:color="auto" w:fill="FFFFFF"/>
        </w:rPr>
        <w:t>воспитывать нравственные качества учащихся  (взаимопомощь, добросовестность, честность, уважение); </w:t>
      </w:r>
      <w:r w:rsidRPr="00B25A4B">
        <w:rPr>
          <w:sz w:val="28"/>
          <w:szCs w:val="28"/>
        </w:rPr>
        <w:t>основы культуры здорового образа жизни;</w:t>
      </w:r>
    </w:p>
    <w:p w:rsidR="00560FA5" w:rsidRPr="003E32FA" w:rsidRDefault="00560FA5" w:rsidP="00560FA5">
      <w:pPr>
        <w:pStyle w:val="a8"/>
        <w:numPr>
          <w:ilvl w:val="0"/>
          <w:numId w:val="3"/>
        </w:numPr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 w:rsidRPr="00B25A4B">
        <w:rPr>
          <w:color w:val="000000"/>
          <w:sz w:val="28"/>
          <w:szCs w:val="28"/>
          <w:shd w:val="clear" w:color="auto" w:fill="FFFFFF"/>
        </w:rPr>
        <w:t>развивать стремление к получению краеведческих знаний посредством изучения родного края; </w:t>
      </w:r>
      <w:r w:rsidRPr="00B25A4B">
        <w:rPr>
          <w:sz w:val="28"/>
          <w:szCs w:val="28"/>
        </w:rPr>
        <w:t>творческую и исполнительскую активность  учащихся в процессе освоения местного краеведческого материала;</w:t>
      </w:r>
    </w:p>
    <w:p w:rsidR="00560FA5" w:rsidRPr="00436A17" w:rsidRDefault="00560FA5" w:rsidP="00560FA5">
      <w:pPr>
        <w:pStyle w:val="a8"/>
        <w:numPr>
          <w:ilvl w:val="0"/>
          <w:numId w:val="5"/>
        </w:numPr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 w:rsidRPr="00B25A4B">
        <w:rPr>
          <w:sz w:val="28"/>
          <w:szCs w:val="28"/>
        </w:rPr>
        <w:t>обучать основам техники туризма, организации быта в походах;соблюдению правил техники безопасности;</w:t>
      </w:r>
    </w:p>
    <w:p w:rsidR="00560FA5" w:rsidRPr="00B25A4B" w:rsidRDefault="00560FA5" w:rsidP="00560FA5">
      <w:pPr>
        <w:pStyle w:val="a8"/>
        <w:numPr>
          <w:ilvl w:val="0"/>
          <w:numId w:val="5"/>
        </w:numPr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 w:rsidRPr="00B25A4B">
        <w:rPr>
          <w:sz w:val="28"/>
          <w:szCs w:val="28"/>
        </w:rPr>
        <w:t>вовлекать  учащихся в поисково-исследовательскую деятельность средствами туризма;</w:t>
      </w:r>
    </w:p>
    <w:p w:rsidR="00560FA5" w:rsidRPr="009B295C" w:rsidRDefault="009A6FD9" w:rsidP="009B295C">
      <w:pPr>
        <w:pStyle w:val="a8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Возраст учащихся 7 </w:t>
      </w:r>
      <w:r w:rsidRPr="009A6FD9">
        <w:rPr>
          <w:sz w:val="28"/>
          <w:szCs w:val="28"/>
        </w:rPr>
        <w:t>до 9 лет связан с осознанием своего места в системе общественных отношений, появлением начал</w:t>
      </w:r>
      <w:r w:rsidR="009B295C">
        <w:rPr>
          <w:sz w:val="28"/>
          <w:szCs w:val="28"/>
        </w:rPr>
        <w:t>а</w:t>
      </w:r>
      <w:r w:rsidRPr="009A6FD9">
        <w:rPr>
          <w:sz w:val="28"/>
          <w:szCs w:val="28"/>
        </w:rPr>
        <w:t xml:space="preserve"> творческого </w:t>
      </w:r>
      <w:r>
        <w:rPr>
          <w:sz w:val="28"/>
          <w:szCs w:val="28"/>
        </w:rPr>
        <w:t>отношения к действительности. В этом возрасте у учащихся</w:t>
      </w:r>
      <w:r w:rsidRPr="009A6FD9">
        <w:rPr>
          <w:sz w:val="28"/>
          <w:szCs w:val="28"/>
        </w:rPr>
        <w:t xml:space="preserve"> ярко </w:t>
      </w:r>
      <w:r w:rsidR="009B295C">
        <w:rPr>
          <w:sz w:val="28"/>
          <w:szCs w:val="28"/>
        </w:rPr>
        <w:t>выражен соревновательный мотив,</w:t>
      </w:r>
      <w:r w:rsidRPr="009A6FD9">
        <w:rPr>
          <w:sz w:val="28"/>
          <w:szCs w:val="28"/>
        </w:rPr>
        <w:t xml:space="preserve"> установления и сохранения положительных в</w:t>
      </w:r>
      <w:r w:rsidR="004C6A78">
        <w:rPr>
          <w:sz w:val="28"/>
          <w:szCs w:val="28"/>
        </w:rPr>
        <w:t>заимоотношений с другими учащимися</w:t>
      </w:r>
      <w:r w:rsidR="009B295C">
        <w:rPr>
          <w:sz w:val="28"/>
          <w:szCs w:val="28"/>
        </w:rPr>
        <w:t>,</w:t>
      </w:r>
      <w:r w:rsidRPr="009A6FD9">
        <w:rPr>
          <w:sz w:val="28"/>
          <w:szCs w:val="28"/>
        </w:rPr>
        <w:t xml:space="preserve"> </w:t>
      </w:r>
      <w:r w:rsidR="009B295C" w:rsidRPr="009A6FD9">
        <w:rPr>
          <w:sz w:val="28"/>
          <w:szCs w:val="28"/>
        </w:rPr>
        <w:t>он</w:t>
      </w:r>
      <w:r w:rsidR="004C6A78">
        <w:rPr>
          <w:sz w:val="28"/>
          <w:szCs w:val="28"/>
        </w:rPr>
        <w:t>и хотят</w:t>
      </w:r>
      <w:r w:rsidR="009B295C" w:rsidRPr="009A6FD9">
        <w:rPr>
          <w:sz w:val="28"/>
          <w:szCs w:val="28"/>
        </w:rPr>
        <w:t xml:space="preserve"> быть не только лоял</w:t>
      </w:r>
      <w:r w:rsidR="009B295C">
        <w:rPr>
          <w:sz w:val="28"/>
          <w:szCs w:val="28"/>
        </w:rPr>
        <w:t>ьным, но и приятным другим. В этом возрасте</w:t>
      </w:r>
      <w:r w:rsidR="009B295C" w:rsidRPr="009B295C">
        <w:rPr>
          <w:sz w:val="28"/>
          <w:szCs w:val="28"/>
        </w:rPr>
        <w:t xml:space="preserve"> </w:t>
      </w:r>
      <w:r w:rsidR="009B295C" w:rsidRPr="009A6FD9">
        <w:rPr>
          <w:sz w:val="28"/>
          <w:szCs w:val="28"/>
        </w:rPr>
        <w:t>проявлять самостоятельность в суждениях и поступках</w:t>
      </w:r>
      <w:r w:rsidR="009B295C">
        <w:rPr>
          <w:sz w:val="28"/>
          <w:szCs w:val="28"/>
        </w:rPr>
        <w:t>.</w:t>
      </w:r>
    </w:p>
    <w:p w:rsidR="006755A3" w:rsidRPr="006F0265" w:rsidRDefault="009B295C" w:rsidP="009B295C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</w:rPr>
      </w:pPr>
      <w:r w:rsidRPr="009B295C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В возрасте </w:t>
      </w:r>
      <w:r w:rsidR="006755A3" w:rsidRPr="009B295C">
        <w:rPr>
          <w:rFonts w:ascii="Times New Roman" w:eastAsia="Times New Roman" w:hAnsi="Times New Roman"/>
          <w:bCs/>
          <w:color w:val="000000"/>
          <w:sz w:val="28"/>
          <w:szCs w:val="28"/>
        </w:rPr>
        <w:t>10-12 лет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  </w:t>
      </w:r>
      <w:r w:rsidR="006755A3" w:rsidRPr="006F0265">
        <w:rPr>
          <w:rFonts w:ascii="Times New Roman" w:eastAsia="Times New Roman" w:hAnsi="Times New Roman"/>
          <w:color w:val="000000"/>
          <w:sz w:val="28"/>
          <w:szCs w:val="28"/>
        </w:rPr>
        <w:t xml:space="preserve"> учащиеся склонны к творческим и спортивным играм, где можно проверить волевые качества: выносливость, настойчивость, выдержку. Их тянет к романтике. Резко возрастает значение коллектива, его общественного мнения, отношений со сверстниками, оценки ими его поступков и действий. Он стремится завоевать в их глазах авторитет, занять достойное место в коллективе. </w:t>
      </w:r>
    </w:p>
    <w:p w:rsidR="00087E6F" w:rsidRDefault="00087E6F" w:rsidP="00560FA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60FA5" w:rsidRPr="00B25A4B" w:rsidRDefault="00560FA5" w:rsidP="00560FA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5A4B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рассчитана  на  учащихся от 7-12</w:t>
      </w:r>
      <w:r w:rsidRPr="00B25A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лет, проявляющих интерес к естествознанию, физической культуре, туризму и краеведению. </w:t>
      </w:r>
      <w:r w:rsidR="004973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учащихся в группах первого и второго годов обучения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15 до 20 человек.</w:t>
      </w:r>
    </w:p>
    <w:p w:rsidR="004973AD" w:rsidRDefault="004973AD" w:rsidP="004973A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Общее количество учебных часов  </w:t>
      </w:r>
      <w:r w:rsidRPr="007006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7006DE">
        <w:rPr>
          <w:rFonts w:ascii="Times New Roman" w:eastAsia="Times New Roman" w:hAnsi="Times New Roman" w:cs="Times New Roman"/>
          <w:color w:val="000000" w:themeColor="text1"/>
          <w:sz w:val="28"/>
        </w:rPr>
        <w:t>648</w:t>
      </w:r>
    </w:p>
    <w:p w:rsidR="00DA7125" w:rsidRPr="00DA7125" w:rsidRDefault="00DA7125" w:rsidP="00DA712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125">
        <w:rPr>
          <w:rFonts w:ascii="Times New Roman" w:eastAsia="Times New Roman" w:hAnsi="Times New Roman" w:cs="Times New Roman"/>
          <w:sz w:val="28"/>
          <w:szCs w:val="28"/>
        </w:rPr>
        <w:t>Аудиторных–</w:t>
      </w:r>
      <w:r w:rsidRPr="00DA7125">
        <w:rPr>
          <w:rFonts w:ascii="Times New Roman" w:eastAsia="Times New Roman" w:hAnsi="Times New Roman" w:cs="Times New Roman"/>
          <w:sz w:val="28"/>
        </w:rPr>
        <w:t>432 часа</w:t>
      </w:r>
    </w:p>
    <w:p w:rsidR="00DA7125" w:rsidRPr="00DA7125" w:rsidRDefault="00DA7125" w:rsidP="00DA712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DA7125">
        <w:rPr>
          <w:rFonts w:ascii="Times New Roman" w:eastAsia="Times New Roman" w:hAnsi="Times New Roman" w:cs="Times New Roman"/>
          <w:sz w:val="28"/>
          <w:szCs w:val="28"/>
        </w:rPr>
        <w:t>Внеаудиторных –</w:t>
      </w:r>
      <w:r w:rsidRPr="00DA7125">
        <w:rPr>
          <w:rFonts w:ascii="Times New Roman" w:eastAsia="Times New Roman" w:hAnsi="Times New Roman" w:cs="Times New Roman"/>
          <w:sz w:val="28"/>
        </w:rPr>
        <w:t>216 часов  походы.</w:t>
      </w:r>
    </w:p>
    <w:p w:rsidR="00DA7125" w:rsidRPr="00DA7125" w:rsidRDefault="00DA7125" w:rsidP="00DA7125">
      <w:pPr>
        <w:spacing w:after="0"/>
        <w:rPr>
          <w:rFonts w:ascii="Times New Roman" w:hAnsi="Times New Roman"/>
          <w:sz w:val="28"/>
          <w:szCs w:val="28"/>
        </w:rPr>
      </w:pPr>
      <w:r w:rsidRPr="00DA7125">
        <w:rPr>
          <w:rFonts w:ascii="Times New Roman" w:hAnsi="Times New Roman"/>
          <w:sz w:val="28"/>
          <w:szCs w:val="28"/>
        </w:rPr>
        <w:t>1 год обучения -324часа</w:t>
      </w:r>
    </w:p>
    <w:p w:rsidR="00DA7125" w:rsidRPr="00DA7125" w:rsidRDefault="00DA7125" w:rsidP="00DA7125">
      <w:pPr>
        <w:spacing w:after="0"/>
        <w:rPr>
          <w:rFonts w:ascii="Times New Roman" w:hAnsi="Times New Roman"/>
          <w:sz w:val="28"/>
          <w:szCs w:val="28"/>
        </w:rPr>
      </w:pPr>
      <w:r w:rsidRPr="00DA7125">
        <w:rPr>
          <w:rFonts w:ascii="Times New Roman" w:hAnsi="Times New Roman"/>
          <w:sz w:val="28"/>
          <w:szCs w:val="28"/>
        </w:rPr>
        <w:t>2 год обучения – 324 часа</w:t>
      </w:r>
    </w:p>
    <w:p w:rsidR="00DA7125" w:rsidRPr="00DA7125" w:rsidRDefault="00DA7125" w:rsidP="00DA712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DA7125" w:rsidRPr="00DA7125" w:rsidRDefault="00DA7125" w:rsidP="00DA7125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A7125">
        <w:rPr>
          <w:sz w:val="28"/>
          <w:szCs w:val="28"/>
        </w:rPr>
        <w:t xml:space="preserve">На </w:t>
      </w:r>
      <w:r w:rsidRPr="00DA7125">
        <w:rPr>
          <w:b/>
          <w:i/>
          <w:sz w:val="28"/>
          <w:szCs w:val="28"/>
        </w:rPr>
        <w:t>первом</w:t>
      </w:r>
      <w:r w:rsidRPr="00DA7125">
        <w:rPr>
          <w:i/>
          <w:sz w:val="28"/>
          <w:szCs w:val="28"/>
        </w:rPr>
        <w:t xml:space="preserve"> и </w:t>
      </w:r>
      <w:r w:rsidRPr="00DA7125">
        <w:rPr>
          <w:b/>
          <w:i/>
          <w:sz w:val="28"/>
          <w:szCs w:val="28"/>
        </w:rPr>
        <w:t>втором</w:t>
      </w:r>
      <w:r w:rsidRPr="00DA7125">
        <w:rPr>
          <w:sz w:val="28"/>
          <w:szCs w:val="28"/>
        </w:rPr>
        <w:t xml:space="preserve"> году обучения нагрузка составляет – 6 часов (в аудитории) и 3 часа (на местности). Аудиторные занятия проходят 2 раза в неделю по 3 часа с двумя  10 минутными  перерывами. </w:t>
      </w:r>
    </w:p>
    <w:p w:rsidR="00DA7125" w:rsidRPr="00DA7125" w:rsidRDefault="00DA7125" w:rsidP="004973A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DA2DC8" w:rsidRDefault="00DA2DC8" w:rsidP="007006D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Программа  имеет  1 уровень  освоения  программы - </w:t>
      </w:r>
      <w:r w:rsidRPr="00B25A4B">
        <w:rPr>
          <w:rFonts w:ascii="Times New Roman" w:eastAsia="Times New Roman" w:hAnsi="Times New Roman" w:cs="Times New Roman"/>
          <w:color w:val="000000"/>
          <w:sz w:val="28"/>
          <w:szCs w:val="28"/>
        </w:rPr>
        <w:t>ознакомительный (первый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и второй год обучения)</w:t>
      </w:r>
      <w:r w:rsidR="0057669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60FA5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53FCA">
        <w:rPr>
          <w:bCs/>
          <w:color w:val="000000"/>
          <w:sz w:val="28"/>
          <w:szCs w:val="28"/>
        </w:rPr>
        <w:t>Учащиеся</w:t>
      </w:r>
      <w:r w:rsidRPr="00F53FCA">
        <w:rPr>
          <w:sz w:val="28"/>
          <w:szCs w:val="28"/>
        </w:rPr>
        <w:t xml:space="preserve"> 1–2-го года непосредственно знакомятся с </w:t>
      </w:r>
      <w:r>
        <w:rPr>
          <w:sz w:val="28"/>
          <w:szCs w:val="28"/>
        </w:rPr>
        <w:t xml:space="preserve">окружающим их миром –  со своим </w:t>
      </w:r>
      <w:r w:rsidRPr="00F53FCA">
        <w:rPr>
          <w:sz w:val="28"/>
          <w:szCs w:val="28"/>
        </w:rPr>
        <w:t xml:space="preserve"> крае</w:t>
      </w:r>
      <w:r>
        <w:rPr>
          <w:sz w:val="28"/>
          <w:szCs w:val="28"/>
        </w:rPr>
        <w:t xml:space="preserve">м </w:t>
      </w:r>
      <w:r w:rsidRPr="00F53FCA">
        <w:rPr>
          <w:sz w:val="28"/>
          <w:szCs w:val="28"/>
        </w:rPr>
        <w:t>(населенным пунктом), ближайшей зеленой зоной (парком, лесом, рекой);ориентирования на местности, ведения краеведческих наблюдений и исследований</w:t>
      </w:r>
      <w:r>
        <w:rPr>
          <w:sz w:val="28"/>
          <w:szCs w:val="28"/>
        </w:rPr>
        <w:t xml:space="preserve">, </w:t>
      </w:r>
      <w:r w:rsidRPr="00F53FCA">
        <w:rPr>
          <w:sz w:val="28"/>
          <w:szCs w:val="28"/>
        </w:rPr>
        <w:t xml:space="preserve"> оказания первой медицинской помощи </w:t>
      </w:r>
      <w:r>
        <w:rPr>
          <w:sz w:val="28"/>
          <w:szCs w:val="28"/>
        </w:rPr>
        <w:t>техникой и тактикой</w:t>
      </w:r>
      <w:r w:rsidRPr="00F53FCA">
        <w:rPr>
          <w:sz w:val="28"/>
          <w:szCs w:val="28"/>
        </w:rPr>
        <w:t xml:space="preserve"> туризма,  у них формируются начальные навыки здорового образа жизни и безопасного поведения в окружающем мире</w:t>
      </w:r>
      <w:r w:rsidR="00576694">
        <w:rPr>
          <w:sz w:val="28"/>
          <w:szCs w:val="28"/>
        </w:rPr>
        <w:t xml:space="preserve">, </w:t>
      </w:r>
      <w:r w:rsidRPr="00F53FCA">
        <w:rPr>
          <w:sz w:val="28"/>
          <w:szCs w:val="28"/>
        </w:rPr>
        <w:t>участвуют в одно-двухдневных мини-походах по родному краю – ближайшим окрестностям своего населенного пункта; закрепляют и совершенствуют навыки здорового образа жизни, охраны окружающей природной среды и безопасности жизнедеятельности</w:t>
      </w:r>
      <w:r>
        <w:rPr>
          <w:sz w:val="28"/>
          <w:szCs w:val="28"/>
        </w:rPr>
        <w:t>.</w:t>
      </w:r>
    </w:p>
    <w:p w:rsidR="00576694" w:rsidRDefault="00576694" w:rsidP="00576694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5A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Педагог имеет возможность с </w:t>
      </w:r>
      <w:r w:rsidRPr="00B25A4B">
        <w:rPr>
          <w:rFonts w:ascii="Times New Roman" w:hAnsi="Times New Roman" w:cs="Times New Roman"/>
          <w:color w:val="000000"/>
          <w:sz w:val="28"/>
          <w:szCs w:val="28"/>
        </w:rPr>
        <w:t>учетом</w:t>
      </w:r>
      <w:r w:rsidRPr="00B25A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местных традиций и личных творческих наклонностей, исходя из </w:t>
      </w:r>
      <w:r w:rsidRPr="00B25A4B">
        <w:rPr>
          <w:rFonts w:ascii="Times New Roman" w:hAnsi="Times New Roman" w:cs="Times New Roman"/>
          <w:color w:val="000000"/>
          <w:sz w:val="28"/>
          <w:szCs w:val="28"/>
        </w:rPr>
        <w:t>времени</w:t>
      </w:r>
      <w:r w:rsidRPr="00B25A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 и погодно-климатических условий, самостоятельно распределять последовательность изучения тем программы, устанавливать продолжительность занятий, которая не должна превышать </w:t>
      </w:r>
      <w:r w:rsidRPr="00B25A4B">
        <w:rPr>
          <w:rFonts w:ascii="Times New Roman" w:hAnsi="Times New Roman" w:cs="Times New Roman"/>
          <w:color w:val="000000"/>
          <w:sz w:val="28"/>
          <w:szCs w:val="28"/>
        </w:rPr>
        <w:t xml:space="preserve">шесть </w:t>
      </w:r>
      <w:r w:rsidRPr="00B25A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академических </w:t>
      </w:r>
      <w:r w:rsidRPr="00B25A4B">
        <w:rPr>
          <w:rFonts w:ascii="Times New Roman" w:hAnsi="Times New Roman" w:cs="Times New Roman"/>
          <w:color w:val="000000"/>
          <w:sz w:val="28"/>
          <w:szCs w:val="28"/>
        </w:rPr>
        <w:t>часов</w:t>
      </w:r>
      <w:r w:rsidRPr="00B25A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помещении и </w:t>
      </w:r>
      <w:r w:rsidRPr="00B25A4B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B25A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часов на местности. В каникулярное время педагог может увеличивать количество и продолжительность занятий при условии организации активной оздоровительно-познавательной деятельности занимающихся на свежем воздухе</w:t>
      </w:r>
      <w:r w:rsidRPr="00B25A4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560FA5" w:rsidRPr="00F53FCA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 w:rsidRPr="00F53FCA">
        <w:rPr>
          <w:sz w:val="28"/>
          <w:szCs w:val="28"/>
        </w:rPr>
        <w:t>Педагогическая эффективность оздоровительно-познавательной, туристско-краеведческой деятельности будет выше, если каждый обучающийся будет включаться в эту деятельность посредством выполнения соответствующим его возрастным особенностям и индивидуальным творческим способностям</w:t>
      </w:r>
      <w:r w:rsidR="00356CE6">
        <w:rPr>
          <w:sz w:val="28"/>
          <w:szCs w:val="28"/>
        </w:rPr>
        <w:t>.</w:t>
      </w:r>
    </w:p>
    <w:p w:rsidR="00560FA5" w:rsidRPr="00F53FCA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  <w:sz w:val="28"/>
          <w:szCs w:val="28"/>
        </w:rPr>
      </w:pPr>
    </w:p>
    <w:p w:rsidR="00560FA5" w:rsidRPr="00B25A4B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  <w:sz w:val="28"/>
          <w:szCs w:val="28"/>
        </w:rPr>
      </w:pPr>
      <w:r w:rsidRPr="00B25A4B">
        <w:rPr>
          <w:b/>
          <w:bCs/>
          <w:color w:val="000000"/>
          <w:sz w:val="28"/>
          <w:szCs w:val="28"/>
        </w:rPr>
        <w:t>Принципы построения программы: </w:t>
      </w:r>
    </w:p>
    <w:p w:rsidR="00560FA5" w:rsidRPr="00B25A4B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  <w:sz w:val="28"/>
          <w:szCs w:val="28"/>
        </w:rPr>
      </w:pPr>
      <w:r w:rsidRPr="00B25A4B">
        <w:rPr>
          <w:color w:val="000000"/>
          <w:sz w:val="28"/>
          <w:szCs w:val="28"/>
        </w:rPr>
        <w:t xml:space="preserve">- личностно-ориентированный подход </w:t>
      </w:r>
      <w:r>
        <w:rPr>
          <w:color w:val="000000"/>
          <w:sz w:val="28"/>
          <w:szCs w:val="28"/>
        </w:rPr>
        <w:t>к каждому учащ</w:t>
      </w:r>
      <w:r w:rsidRPr="00B25A4B">
        <w:rPr>
          <w:color w:val="000000"/>
          <w:sz w:val="28"/>
          <w:szCs w:val="28"/>
        </w:rPr>
        <w:t>емуся;</w:t>
      </w:r>
      <w:r w:rsidRPr="00B25A4B">
        <w:rPr>
          <w:b/>
          <w:bCs/>
          <w:color w:val="000000"/>
          <w:sz w:val="28"/>
          <w:szCs w:val="28"/>
        </w:rPr>
        <w:t> </w:t>
      </w:r>
    </w:p>
    <w:p w:rsidR="00560FA5" w:rsidRPr="00B25A4B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  <w:sz w:val="28"/>
          <w:szCs w:val="28"/>
        </w:rPr>
      </w:pPr>
      <w:r w:rsidRPr="00B25A4B">
        <w:rPr>
          <w:color w:val="000000"/>
          <w:sz w:val="28"/>
          <w:szCs w:val="28"/>
        </w:rPr>
        <w:t>- принцип «не навреди»: нагрузка на каждого учащегося  дозируется в зависимости от его физических и психологических возможностей;</w:t>
      </w:r>
      <w:r w:rsidRPr="00B25A4B">
        <w:rPr>
          <w:b/>
          <w:bCs/>
          <w:color w:val="000000"/>
          <w:sz w:val="28"/>
          <w:szCs w:val="28"/>
        </w:rPr>
        <w:t> </w:t>
      </w:r>
    </w:p>
    <w:p w:rsidR="00560FA5" w:rsidRPr="00B25A4B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B25A4B">
        <w:rPr>
          <w:color w:val="000000"/>
          <w:sz w:val="28"/>
          <w:szCs w:val="28"/>
        </w:rPr>
        <w:t>- сотрудничество педагога и учащегося</w:t>
      </w:r>
    </w:p>
    <w:p w:rsidR="00560FA5" w:rsidRPr="00B25A4B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560FA5" w:rsidRPr="00B25A4B" w:rsidRDefault="0097108C" w:rsidP="00560FA5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Форма реализации программы</w:t>
      </w:r>
      <w:r w:rsidR="00560FA5" w:rsidRPr="00B25A4B">
        <w:rPr>
          <w:b/>
          <w:bCs/>
          <w:color w:val="000000"/>
          <w:sz w:val="28"/>
          <w:szCs w:val="28"/>
        </w:rPr>
        <w:t xml:space="preserve">: </w:t>
      </w:r>
      <w:r w:rsidR="00560FA5">
        <w:rPr>
          <w:color w:val="000000"/>
          <w:sz w:val="28"/>
          <w:szCs w:val="28"/>
        </w:rPr>
        <w:t> программа является краткосрочной</w:t>
      </w:r>
      <w:r w:rsidR="00560FA5" w:rsidRPr="00B25A4B">
        <w:rPr>
          <w:color w:val="000000"/>
          <w:sz w:val="28"/>
          <w:szCs w:val="28"/>
        </w:rPr>
        <w:t xml:space="preserve">, так </w:t>
      </w:r>
      <w:r w:rsidR="00560FA5">
        <w:rPr>
          <w:color w:val="000000"/>
          <w:sz w:val="28"/>
          <w:szCs w:val="28"/>
        </w:rPr>
        <w:t>как рассчитана на 2</w:t>
      </w:r>
      <w:r w:rsidR="00560FA5" w:rsidRPr="00B25A4B">
        <w:rPr>
          <w:color w:val="000000"/>
          <w:sz w:val="28"/>
          <w:szCs w:val="28"/>
        </w:rPr>
        <w:t xml:space="preserve"> года обучения, комплексной, так как направлена на изучение основ туризма, ориентирования, топографии, краеведения, но и на укрепление здоровья  учащихся и совершенствование физического развития. Данная программа предназначена для занятий с учащимися, принятых в коллектив без специального отбора.</w:t>
      </w:r>
    </w:p>
    <w:p w:rsidR="00560FA5" w:rsidRPr="00B25A4B" w:rsidRDefault="00560FA5" w:rsidP="00560FA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5A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Каждая тема занятий предполагает как организацию активной оздоровительно-спортивной деятельности (физические упражнения; </w:t>
      </w:r>
      <w:r w:rsidRPr="00B25A4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подвижные игры; мини-соревнования; состязания в помещении и на природе; туристские и оздоровительные прогулки), так и познавательно-творческой деятельности (экскурсии, беседы; коллективное чтение и обсуждение художественных произведений о природе и путешественниках; просмотр муль</w:t>
      </w:r>
      <w:r w:rsidR="00356CE6">
        <w:rPr>
          <w:rFonts w:ascii="Times New Roman" w:eastAsia="Times New Roman" w:hAnsi="Times New Roman" w:cs="Times New Roman"/>
          <w:color w:val="000000"/>
          <w:sz w:val="28"/>
          <w:szCs w:val="28"/>
        </w:rPr>
        <w:t>тфильмов,  видеосюжетов,</w:t>
      </w:r>
      <w:r w:rsidRPr="00B25A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изготовление учащимися поделок из природных материалов, рисование природных объектов).</w:t>
      </w:r>
    </w:p>
    <w:p w:rsidR="00560FA5" w:rsidRPr="00B25A4B" w:rsidRDefault="00560FA5" w:rsidP="00560FA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5A4B">
        <w:rPr>
          <w:rFonts w:ascii="Times New Roman" w:eastAsia="Times New Roman" w:hAnsi="Times New Roman" w:cs="Times New Roman"/>
          <w:color w:val="000000"/>
          <w:sz w:val="28"/>
          <w:szCs w:val="28"/>
        </w:rPr>
        <w:t>«Образовательные маршруты» проходят через такие образовательные области, как словесность, естествознание, искусство, физическая культура и оздоровительно познавательный туризм, социальная практика, технология, психологическая культура и др. Они способствуют   освоению учащимися  основ краеведения; приобретению санитарно-гигиенических навыков, организации туристского быта в полевых условия</w:t>
      </w:r>
      <w:r w:rsidR="003639A7">
        <w:rPr>
          <w:rFonts w:ascii="Times New Roman" w:eastAsia="Times New Roman" w:hAnsi="Times New Roman" w:cs="Times New Roman"/>
          <w:color w:val="000000"/>
          <w:sz w:val="28"/>
          <w:szCs w:val="28"/>
        </w:rPr>
        <w:t>х; ориентирование на местности в</w:t>
      </w:r>
      <w:r w:rsidRPr="00B25A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условиях своего микрорайона; формированию физкультурно-туристских знаний, умений и навыков; обучению двигательным навыкам и действиям; общему укреплению здоровья и закаливания организма; развитию физических качеств (быстро​ты, силы, выносливости, гибкости, координационных способностей и скоростно-силовых качеств). </w:t>
      </w:r>
    </w:p>
    <w:p w:rsidR="00560FA5" w:rsidRPr="00B25A4B" w:rsidRDefault="00560FA5" w:rsidP="00560FA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5A4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Предполагается, что большая часть занятий будет проводиться на открытом воздухе.</w:t>
      </w:r>
    </w:p>
    <w:p w:rsidR="00560FA5" w:rsidRPr="00B25A4B" w:rsidRDefault="00560FA5" w:rsidP="00560FA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5A4B">
        <w:rPr>
          <w:rFonts w:ascii="Times New Roman" w:eastAsia="Times New Roman" w:hAnsi="Times New Roman" w:cs="Times New Roman"/>
          <w:color w:val="000000"/>
          <w:sz w:val="28"/>
          <w:szCs w:val="28"/>
        </w:rPr>
        <w:t>В осенние, зимние и весенние каникулы предполагается активное         участие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у</w:t>
      </w:r>
      <w:r w:rsidRPr="00B25A4B"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  в туристско-краеведческих и спортивно-оздоровительных мероприятиях.</w:t>
      </w:r>
    </w:p>
    <w:p w:rsidR="00560FA5" w:rsidRDefault="00560FA5" w:rsidP="00560FA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60FA5" w:rsidRPr="002D4372" w:rsidRDefault="00560FA5" w:rsidP="00EC3D07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Планируемые результаты</w:t>
      </w:r>
    </w:p>
    <w:p w:rsidR="00560FA5" w:rsidRDefault="00560FA5" w:rsidP="00560FA5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60FA5" w:rsidRPr="002D4372" w:rsidRDefault="00560FA5" w:rsidP="00560FA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Предметные </w:t>
      </w:r>
      <w:r w:rsidRPr="002D43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результаты</w:t>
      </w:r>
      <w:r w:rsidRPr="002D4372">
        <w:rPr>
          <w:rFonts w:ascii="Times New Roman" w:hAnsi="Times New Roman" w:cs="Times New Roman"/>
          <w:color w:val="000000"/>
          <w:sz w:val="28"/>
          <w:szCs w:val="28"/>
        </w:rPr>
        <w:t> характеризуют опыт учащихся в творческой деятельности, который приобретается и закрепляется в процессе освоения программы «Юные туристы- краеведы». Приобретаемый опыт проявляется в знаниях и способах туристско-краеведческой деятельности, умениях творчески их применять при решении практических задач, связанных с организацией и проведением самостоятельных занятий туризмом и краеведением</w:t>
      </w:r>
      <w:r w:rsidR="003639A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639A7" w:rsidRDefault="003639A7" w:rsidP="003639A7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составить перечень личного и группового  снаряжения  для похода</w:t>
      </w:r>
    </w:p>
    <w:p w:rsidR="003639A7" w:rsidRDefault="003639A7" w:rsidP="003639A7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выходного  дня </w:t>
      </w:r>
    </w:p>
    <w:p w:rsidR="003639A7" w:rsidRDefault="003639A7" w:rsidP="003639A7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 </w:t>
      </w:r>
      <w:r w:rsidRPr="00B425FF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  и нормы  поведения  юных  туристов</w:t>
      </w:r>
    </w:p>
    <w:p w:rsidR="003639A7" w:rsidRDefault="003639A7" w:rsidP="003639A7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основные  требования  к месту  привала  и бивака</w:t>
      </w:r>
    </w:p>
    <w:p w:rsidR="003639A7" w:rsidRDefault="003639A7" w:rsidP="003639A7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меры  безопасности  при обращении  с огнем и при  заготовке  дров</w:t>
      </w:r>
    </w:p>
    <w:p w:rsidR="003639A7" w:rsidRDefault="003639A7" w:rsidP="003639A7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меры  безопасности  при организации  подъемов  и спусков</w:t>
      </w:r>
    </w:p>
    <w:p w:rsidR="003639A7" w:rsidRDefault="003639A7" w:rsidP="003639A7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принципы  составления  меню и список  продуктов</w:t>
      </w:r>
    </w:p>
    <w:p w:rsidR="003639A7" w:rsidRDefault="003639A7" w:rsidP="003639A7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правила  движения на  маршруте</w:t>
      </w:r>
    </w:p>
    <w:p w:rsidR="003639A7" w:rsidRDefault="003639A7" w:rsidP="003639A7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. условные знаки  различия спортивных и типографических карт</w:t>
      </w:r>
    </w:p>
    <w:p w:rsidR="003639A7" w:rsidRDefault="003639A7" w:rsidP="003639A7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 понятие ориентирования</w:t>
      </w:r>
    </w:p>
    <w:p w:rsidR="003639A7" w:rsidRDefault="003639A7" w:rsidP="003639A7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 правила  оказания   помощи,   медицинская  аптечка</w:t>
      </w:r>
    </w:p>
    <w:p w:rsidR="003639A7" w:rsidRDefault="003639A7" w:rsidP="003639A7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 значение физической  подготовки</w:t>
      </w:r>
      <w:r w:rsidR="00E57D3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639A7" w:rsidRDefault="003639A7" w:rsidP="00560FA5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560FA5" w:rsidRPr="002D4372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061117">
        <w:rPr>
          <w:b/>
          <w:color w:val="000000"/>
          <w:sz w:val="28"/>
          <w:szCs w:val="28"/>
        </w:rPr>
        <w:t>Метапредметные</w:t>
      </w:r>
      <w:r w:rsidR="006755A3">
        <w:rPr>
          <w:b/>
          <w:color w:val="000000"/>
          <w:sz w:val="28"/>
          <w:szCs w:val="28"/>
        </w:rPr>
        <w:t xml:space="preserve"> </w:t>
      </w:r>
      <w:r w:rsidRPr="002D4372">
        <w:rPr>
          <w:b/>
          <w:bCs/>
          <w:color w:val="000000"/>
          <w:sz w:val="28"/>
          <w:szCs w:val="28"/>
        </w:rPr>
        <w:t>результаты</w:t>
      </w:r>
      <w:r w:rsidRPr="002D4372">
        <w:rPr>
          <w:color w:val="000000"/>
          <w:sz w:val="28"/>
          <w:szCs w:val="28"/>
        </w:rPr>
        <w:t> характеризуют уровень сформированности качественных универсальных способностей учащихся, проявляющихся в активном применении знаний и умений в познавательной и предметно-практической деятельности. Приобретенные на базе освоения программы «Юные туристы- краеведы», в единстве с освоением программного материала других образовательных дисциплин, универсальные способности потребуются как в рамках образовательного процесса (умение учиться), так и в реальной повседневной жизни  учащихся</w:t>
      </w:r>
      <w:r>
        <w:rPr>
          <w:color w:val="000000"/>
          <w:sz w:val="28"/>
          <w:szCs w:val="28"/>
        </w:rPr>
        <w:t>;</w:t>
      </w:r>
    </w:p>
    <w:p w:rsidR="003639A7" w:rsidRDefault="003639A7" w:rsidP="0097108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укладка рюкзака </w:t>
      </w:r>
    </w:p>
    <w:p w:rsidR="003639A7" w:rsidRDefault="003639A7" w:rsidP="0097108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ухаживать  за  снаряжением </w:t>
      </w:r>
    </w:p>
    <w:p w:rsidR="003639A7" w:rsidRDefault="003639A7" w:rsidP="0097108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одевать ИСС</w:t>
      </w:r>
    </w:p>
    <w:p w:rsidR="003639A7" w:rsidRDefault="003639A7" w:rsidP="0097108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 выбрать  место для  привала  бивака</w:t>
      </w:r>
    </w:p>
    <w:p w:rsidR="003639A7" w:rsidRDefault="003639A7" w:rsidP="0097108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 развести  костер, заготовить дров</w:t>
      </w:r>
    </w:p>
    <w:p w:rsidR="003639A7" w:rsidRDefault="003639A7" w:rsidP="0097108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 составлять  план – график похода</w:t>
      </w:r>
    </w:p>
    <w:p w:rsidR="003639A7" w:rsidRDefault="003639A7" w:rsidP="0097108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составлять меню, раскладку  продуктов</w:t>
      </w:r>
    </w:p>
    <w:p w:rsidR="003639A7" w:rsidRDefault="003639A7" w:rsidP="0097108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приготовить на костре каши, супы</w:t>
      </w:r>
    </w:p>
    <w:p w:rsidR="003639A7" w:rsidRDefault="003639A7" w:rsidP="0097108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вязать  узлы: прямой, восьмерку, встречный, проводник</w:t>
      </w:r>
    </w:p>
    <w:p w:rsidR="003639A7" w:rsidRDefault="003639A7" w:rsidP="0097108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читать  и изображать  топографические  знаки</w:t>
      </w:r>
    </w:p>
    <w:p w:rsidR="003639A7" w:rsidRDefault="003639A7" w:rsidP="0097108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двигаться  по азимуту  с компасом  и картой </w:t>
      </w:r>
    </w:p>
    <w:p w:rsidR="003639A7" w:rsidRDefault="003639A7" w:rsidP="0097108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измерять  расстояния  по карте</w:t>
      </w:r>
    </w:p>
    <w:p w:rsidR="003639A7" w:rsidRDefault="003639A7" w:rsidP="0097108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обеззараживать  воду</w:t>
      </w:r>
    </w:p>
    <w:p w:rsidR="00E57D34" w:rsidRDefault="00E57D34" w:rsidP="00E57D34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60FA5" w:rsidRPr="002D4372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9A588F">
        <w:rPr>
          <w:b/>
          <w:color w:val="000000"/>
          <w:sz w:val="28"/>
          <w:szCs w:val="28"/>
        </w:rPr>
        <w:t>Личностные</w:t>
      </w:r>
      <w:r w:rsidR="006755A3">
        <w:rPr>
          <w:b/>
          <w:color w:val="000000"/>
          <w:sz w:val="28"/>
          <w:szCs w:val="28"/>
        </w:rPr>
        <w:t xml:space="preserve"> </w:t>
      </w:r>
      <w:r w:rsidRPr="002D4372">
        <w:rPr>
          <w:b/>
          <w:bCs/>
          <w:color w:val="000000"/>
          <w:sz w:val="28"/>
          <w:szCs w:val="28"/>
        </w:rPr>
        <w:t>результаты</w:t>
      </w:r>
      <w:r w:rsidRPr="002D4372">
        <w:rPr>
          <w:color w:val="000000"/>
          <w:sz w:val="28"/>
          <w:szCs w:val="28"/>
        </w:rPr>
        <w:t> отражаются в индивидуальных качественных свойствах  учащихся, которые приобретаются в процессе освоения программы «Юные туристы- краеведы». Эти качественные свойства проявляются, прежде всего, в положительном отношении  учащихся к занятиям туризмом и краеведением, накоплении необходимых знаний, а также в умении использовать полученные знания и опыт для удовлетворения индивидуальных интересов и потребностей, достижения личностно значимых результатов в туристско-краеведческой деятельности.</w:t>
      </w:r>
    </w:p>
    <w:p w:rsidR="00560FA5" w:rsidRDefault="00560FA5" w:rsidP="00560FA5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60FA5" w:rsidRDefault="00DA7125" w:rsidP="0097108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560FA5">
        <w:rPr>
          <w:rFonts w:ascii="Times New Roman" w:eastAsia="Times New Roman" w:hAnsi="Times New Roman" w:cs="Times New Roman"/>
          <w:color w:val="000000"/>
          <w:sz w:val="28"/>
          <w:szCs w:val="28"/>
        </w:rPr>
        <w:t>елеустремленность, дисциплинированность, активность и инициативность, стойкость, решительность, настойчивость  и упорство в достижении  цели.</w:t>
      </w:r>
    </w:p>
    <w:p w:rsidR="00DA7125" w:rsidRPr="0097108C" w:rsidRDefault="00560FA5" w:rsidP="0097108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коммуникативные  навыки, умение организовать себя и свое  время</w:t>
      </w:r>
      <w:r w:rsidR="00356CE6">
        <w:rPr>
          <w:rFonts w:ascii="Times New Roman" w:eastAsia="Times New Roman" w:hAnsi="Times New Roman" w:cs="Times New Roman"/>
          <w:color w:val="000000"/>
          <w:sz w:val="28"/>
          <w:szCs w:val="28"/>
        </w:rPr>
        <w:t>, умение работать в коллективе.</w:t>
      </w:r>
    </w:p>
    <w:p w:rsidR="00081E67" w:rsidRPr="000218BE" w:rsidRDefault="00081E67" w:rsidP="006755A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</w:rPr>
      </w:pPr>
      <w:r w:rsidRPr="000218BE">
        <w:rPr>
          <w:rFonts w:ascii="Times New Roman" w:eastAsia="Times New Roman" w:hAnsi="Times New Roman" w:cs="Times New Roman"/>
          <w:b/>
          <w:sz w:val="32"/>
        </w:rPr>
        <w:lastRenderedPageBreak/>
        <w:t>Учебный план</w:t>
      </w:r>
    </w:p>
    <w:p w:rsidR="00081E67" w:rsidRPr="00AA5B01" w:rsidRDefault="00081E67" w:rsidP="00081E67">
      <w:pPr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A5B01">
        <w:rPr>
          <w:rFonts w:ascii="Times New Roman" w:eastAsia="Times New Roman" w:hAnsi="Times New Roman" w:cs="Times New Roman"/>
          <w:b/>
          <w:sz w:val="28"/>
          <w:szCs w:val="28"/>
        </w:rPr>
        <w:t>дополнительной общеобразовательной общеразвивающей программы</w:t>
      </w:r>
    </w:p>
    <w:p w:rsidR="00081E67" w:rsidRPr="00AA5B01" w:rsidRDefault="00081E67" w:rsidP="00081E67">
      <w:pPr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A5B01">
        <w:rPr>
          <w:rFonts w:ascii="Times New Roman" w:eastAsia="Times New Roman" w:hAnsi="Times New Roman" w:cs="Times New Roman"/>
          <w:b/>
          <w:sz w:val="28"/>
          <w:szCs w:val="28"/>
        </w:rPr>
        <w:t>туристско- краеведческой   направленности</w:t>
      </w:r>
    </w:p>
    <w:p w:rsidR="00081E67" w:rsidRPr="00AA5B01" w:rsidRDefault="00081E67" w:rsidP="00081E67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A5B01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AA5B0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Юные туристы- </w:t>
      </w:r>
      <w:r w:rsidRPr="00AA5B01">
        <w:rPr>
          <w:rFonts w:ascii="Times New Roman" w:hAnsi="Times New Roman" w:cs="Times New Roman"/>
          <w:b/>
          <w:sz w:val="28"/>
          <w:szCs w:val="28"/>
        </w:rPr>
        <w:t>краеведы</w:t>
      </w:r>
      <w:r w:rsidRPr="00AA5B01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tbl>
      <w:tblPr>
        <w:tblStyle w:val="a7"/>
        <w:tblW w:w="11340" w:type="dxa"/>
        <w:tblInd w:w="-1400" w:type="dxa"/>
        <w:tblLayout w:type="fixed"/>
        <w:tblLook w:val="04A0" w:firstRow="1" w:lastRow="0" w:firstColumn="1" w:lastColumn="0" w:noHBand="0" w:noVBand="1"/>
      </w:tblPr>
      <w:tblGrid>
        <w:gridCol w:w="567"/>
        <w:gridCol w:w="2552"/>
        <w:gridCol w:w="709"/>
        <w:gridCol w:w="708"/>
        <w:gridCol w:w="708"/>
        <w:gridCol w:w="993"/>
        <w:gridCol w:w="992"/>
        <w:gridCol w:w="1276"/>
        <w:gridCol w:w="1276"/>
        <w:gridCol w:w="1559"/>
      </w:tblGrid>
      <w:tr w:rsidR="00081E67" w:rsidRPr="000218BE" w:rsidTr="00081E67">
        <w:trPr>
          <w:trHeight w:val="476"/>
        </w:trPr>
        <w:tc>
          <w:tcPr>
            <w:tcW w:w="567" w:type="dxa"/>
            <w:vMerge w:val="restart"/>
          </w:tcPr>
          <w:p w:rsidR="00081E67" w:rsidRPr="000218BE" w:rsidRDefault="00081E67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0218BE">
              <w:rPr>
                <w:rFonts w:ascii="Times New Roman" w:eastAsia="Times New Roman" w:hAnsi="Times New Roman" w:cs="Times New Roman"/>
                <w:color w:val="000000"/>
              </w:rPr>
              <w:t>№ п/п</w:t>
            </w:r>
          </w:p>
        </w:tc>
        <w:tc>
          <w:tcPr>
            <w:tcW w:w="2552" w:type="dxa"/>
            <w:vMerge w:val="restart"/>
          </w:tcPr>
          <w:p w:rsidR="00081E67" w:rsidRPr="000218BE" w:rsidRDefault="00081E67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0218BE">
              <w:rPr>
                <w:rFonts w:ascii="Times New Roman" w:eastAsia="Times New Roman" w:hAnsi="Times New Roman" w:cs="Times New Roman"/>
                <w:color w:val="000000"/>
              </w:rPr>
              <w:t>Наименование курса (модуля, учебного предмета)</w:t>
            </w:r>
          </w:p>
        </w:tc>
        <w:tc>
          <w:tcPr>
            <w:tcW w:w="709" w:type="dxa"/>
            <w:vMerge w:val="restart"/>
            <w:textDirection w:val="btLr"/>
          </w:tcPr>
          <w:p w:rsidR="00081E67" w:rsidRPr="000218BE" w:rsidRDefault="00081E67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218BE">
              <w:rPr>
                <w:rFonts w:ascii="Times New Roman" w:eastAsia="Times New Roman" w:hAnsi="Times New Roman" w:cs="Times New Roman"/>
                <w:b/>
                <w:color w:val="000000"/>
              </w:rPr>
              <w:t>Общая учебнаянагрузка</w:t>
            </w:r>
          </w:p>
          <w:p w:rsidR="00081E67" w:rsidRPr="000218BE" w:rsidRDefault="00081E67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218BE">
              <w:rPr>
                <w:rFonts w:ascii="Times New Roman" w:eastAsia="Times New Roman" w:hAnsi="Times New Roman" w:cs="Times New Roman"/>
                <w:b/>
                <w:color w:val="000000"/>
              </w:rPr>
              <w:t>(в часах)</w:t>
            </w:r>
          </w:p>
        </w:tc>
        <w:tc>
          <w:tcPr>
            <w:tcW w:w="708" w:type="dxa"/>
            <w:vMerge w:val="restart"/>
            <w:textDirection w:val="btLr"/>
          </w:tcPr>
          <w:p w:rsidR="00081E67" w:rsidRPr="000218BE" w:rsidRDefault="00081E67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218BE">
              <w:rPr>
                <w:rFonts w:ascii="Times New Roman" w:eastAsia="Times New Roman" w:hAnsi="Times New Roman" w:cs="Times New Roman"/>
                <w:b/>
                <w:color w:val="000000"/>
              </w:rPr>
              <w:t>Аудиторныезанятия</w:t>
            </w:r>
          </w:p>
          <w:p w:rsidR="00081E67" w:rsidRPr="000218BE" w:rsidRDefault="00081E67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708" w:type="dxa"/>
            <w:vMerge w:val="restart"/>
            <w:textDirection w:val="btLr"/>
          </w:tcPr>
          <w:p w:rsidR="00081E67" w:rsidRPr="000218BE" w:rsidRDefault="00DB45B0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Вн</w:t>
            </w:r>
            <w:r w:rsidR="00081E67">
              <w:rPr>
                <w:rFonts w:ascii="Times New Roman" w:eastAsia="Times New Roman" w:hAnsi="Times New Roman" w:cs="Times New Roman"/>
                <w:b/>
                <w:color w:val="000000"/>
              </w:rPr>
              <w:t>еа</w:t>
            </w:r>
            <w:r w:rsidR="00081E67" w:rsidRPr="000218BE">
              <w:rPr>
                <w:rFonts w:ascii="Times New Roman" w:eastAsia="Times New Roman" w:hAnsi="Times New Roman" w:cs="Times New Roman"/>
                <w:b/>
                <w:color w:val="000000"/>
              </w:rPr>
              <w:t>удиторныезанятия</w:t>
            </w:r>
          </w:p>
          <w:p w:rsidR="00081E67" w:rsidRPr="00876BFC" w:rsidRDefault="00081E67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7" w:type="dxa"/>
            <w:gridSpan w:val="4"/>
          </w:tcPr>
          <w:p w:rsidR="00081E67" w:rsidRPr="000218BE" w:rsidRDefault="00081E67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0218BE">
              <w:rPr>
                <w:rFonts w:ascii="Times New Roman" w:eastAsia="Times New Roman" w:hAnsi="Times New Roman" w:cs="Times New Roman"/>
                <w:color w:val="000000"/>
              </w:rPr>
              <w:t>Распределение по уровням и годам обучения</w:t>
            </w:r>
          </w:p>
        </w:tc>
        <w:tc>
          <w:tcPr>
            <w:tcW w:w="1559" w:type="dxa"/>
            <w:vMerge w:val="restart"/>
          </w:tcPr>
          <w:p w:rsidR="00081E67" w:rsidRPr="000218BE" w:rsidRDefault="00081E67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218BE">
              <w:rPr>
                <w:rFonts w:ascii="Times New Roman" w:eastAsia="Times New Roman" w:hAnsi="Times New Roman" w:cs="Times New Roman"/>
                <w:b/>
                <w:color w:val="000000"/>
              </w:rPr>
              <w:t>Итоговая</w:t>
            </w:r>
          </w:p>
          <w:p w:rsidR="00081E67" w:rsidRPr="000218BE" w:rsidRDefault="00081E67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218BE">
              <w:rPr>
                <w:rFonts w:ascii="Times New Roman" w:eastAsia="Times New Roman" w:hAnsi="Times New Roman" w:cs="Times New Roman"/>
                <w:b/>
                <w:color w:val="000000"/>
              </w:rPr>
              <w:t>аттестация</w:t>
            </w:r>
          </w:p>
          <w:p w:rsidR="00081E67" w:rsidRPr="000218BE" w:rsidRDefault="00081E67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218BE">
              <w:rPr>
                <w:rFonts w:ascii="Times New Roman" w:eastAsia="Times New Roman" w:hAnsi="Times New Roman" w:cs="Times New Roman"/>
                <w:b/>
                <w:color w:val="000000"/>
              </w:rPr>
              <w:t>(год обучения),</w:t>
            </w:r>
          </w:p>
          <w:p w:rsidR="00081E67" w:rsidRPr="000218BE" w:rsidRDefault="00081E67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218BE">
              <w:rPr>
                <w:rFonts w:ascii="Times New Roman" w:eastAsia="Times New Roman" w:hAnsi="Times New Roman" w:cs="Times New Roman"/>
                <w:b/>
                <w:color w:val="000000"/>
              </w:rPr>
              <w:t>формы контроля</w:t>
            </w:r>
          </w:p>
        </w:tc>
      </w:tr>
      <w:tr w:rsidR="00081E67" w:rsidRPr="000218BE" w:rsidTr="00081E67">
        <w:trPr>
          <w:trHeight w:val="1688"/>
        </w:trPr>
        <w:tc>
          <w:tcPr>
            <w:tcW w:w="567" w:type="dxa"/>
            <w:vMerge/>
          </w:tcPr>
          <w:p w:rsidR="00081E67" w:rsidRPr="000218BE" w:rsidRDefault="00081E67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52" w:type="dxa"/>
            <w:vMerge/>
          </w:tcPr>
          <w:p w:rsidR="00081E67" w:rsidRPr="000218BE" w:rsidRDefault="00081E67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  <w:vMerge/>
          </w:tcPr>
          <w:p w:rsidR="00081E67" w:rsidRPr="000218BE" w:rsidRDefault="00081E67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708" w:type="dxa"/>
            <w:vMerge/>
          </w:tcPr>
          <w:p w:rsidR="00081E67" w:rsidRPr="000218BE" w:rsidRDefault="00081E67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708" w:type="dxa"/>
            <w:vMerge/>
          </w:tcPr>
          <w:p w:rsidR="00081E67" w:rsidRPr="000218BE" w:rsidRDefault="00081E67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985" w:type="dxa"/>
            <w:gridSpan w:val="2"/>
          </w:tcPr>
          <w:p w:rsidR="00081E67" w:rsidRPr="000218BE" w:rsidRDefault="00081E67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218BE">
              <w:rPr>
                <w:rFonts w:ascii="Times New Roman" w:eastAsia="Times New Roman" w:hAnsi="Times New Roman" w:cs="Times New Roman"/>
                <w:b/>
                <w:color w:val="000000"/>
              </w:rPr>
              <w:t>Ознакомитель-ный уровень</w:t>
            </w:r>
          </w:p>
          <w:p w:rsidR="00081E67" w:rsidRPr="000218BE" w:rsidRDefault="00081E67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</w:pPr>
          </w:p>
          <w:p w:rsidR="00081E67" w:rsidRPr="000218BE" w:rsidRDefault="00081E67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</w:pPr>
            <w:r w:rsidRPr="000218BE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  <w:t xml:space="preserve">Годы обучения, </w:t>
            </w:r>
          </w:p>
          <w:p w:rsidR="00081E67" w:rsidRPr="000218BE" w:rsidRDefault="00081E67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218BE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  <w:t>кол-во аудиторных часов</w:t>
            </w:r>
          </w:p>
        </w:tc>
        <w:tc>
          <w:tcPr>
            <w:tcW w:w="1276" w:type="dxa"/>
          </w:tcPr>
          <w:p w:rsidR="00081E67" w:rsidRPr="000218BE" w:rsidRDefault="00081E67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218BE">
              <w:rPr>
                <w:rFonts w:ascii="Times New Roman" w:eastAsia="Times New Roman" w:hAnsi="Times New Roman" w:cs="Times New Roman"/>
                <w:b/>
                <w:color w:val="000000"/>
              </w:rPr>
              <w:t>Базовый уровень</w:t>
            </w:r>
          </w:p>
          <w:p w:rsidR="00081E67" w:rsidRPr="000218BE" w:rsidRDefault="00081E67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</w:pPr>
          </w:p>
          <w:p w:rsidR="00081E67" w:rsidRPr="000218BE" w:rsidRDefault="00081E67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</w:pPr>
          </w:p>
          <w:p w:rsidR="00081E67" w:rsidRPr="000218BE" w:rsidRDefault="00081E67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</w:pPr>
            <w:r w:rsidRPr="000218BE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  <w:t xml:space="preserve">Годы обучения, </w:t>
            </w:r>
          </w:p>
          <w:p w:rsidR="00081E67" w:rsidRPr="000218BE" w:rsidRDefault="00081E67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218BE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  <w:t>кол-во аудиторных часов</w:t>
            </w:r>
          </w:p>
        </w:tc>
        <w:tc>
          <w:tcPr>
            <w:tcW w:w="1276" w:type="dxa"/>
          </w:tcPr>
          <w:p w:rsidR="00081E67" w:rsidRPr="000218BE" w:rsidRDefault="00081E67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218BE">
              <w:rPr>
                <w:rFonts w:ascii="Times New Roman" w:eastAsia="Times New Roman" w:hAnsi="Times New Roman" w:cs="Times New Roman"/>
                <w:b/>
                <w:color w:val="000000"/>
              </w:rPr>
              <w:t>Углубленный уровень</w:t>
            </w:r>
          </w:p>
          <w:p w:rsidR="00081E67" w:rsidRPr="000218BE" w:rsidRDefault="00081E67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</w:pPr>
          </w:p>
          <w:p w:rsidR="00081E67" w:rsidRPr="000218BE" w:rsidRDefault="00081E67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218BE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  <w:t>Годы обучения, кол-во аудиторныхчасов</w:t>
            </w:r>
          </w:p>
        </w:tc>
        <w:tc>
          <w:tcPr>
            <w:tcW w:w="1559" w:type="dxa"/>
            <w:vMerge/>
            <w:textDirection w:val="btLr"/>
          </w:tcPr>
          <w:p w:rsidR="00081E67" w:rsidRPr="000218BE" w:rsidRDefault="00081E67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DB45B0" w:rsidRPr="000218BE" w:rsidTr="00635F1A">
        <w:tc>
          <w:tcPr>
            <w:tcW w:w="567" w:type="dxa"/>
            <w:vMerge/>
          </w:tcPr>
          <w:p w:rsidR="00DB45B0" w:rsidRPr="000218BE" w:rsidRDefault="00DB45B0" w:rsidP="00DB45B0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52" w:type="dxa"/>
            <w:vMerge/>
          </w:tcPr>
          <w:p w:rsidR="00DB45B0" w:rsidRPr="000218BE" w:rsidRDefault="00DB45B0" w:rsidP="00DB45B0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  <w:vMerge/>
          </w:tcPr>
          <w:p w:rsidR="00DB45B0" w:rsidRPr="000218BE" w:rsidRDefault="00DB45B0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  <w:vMerge/>
          </w:tcPr>
          <w:p w:rsidR="00DB45B0" w:rsidRPr="000218BE" w:rsidRDefault="00DB45B0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  <w:vMerge/>
          </w:tcPr>
          <w:p w:rsidR="00DB45B0" w:rsidRPr="000218BE" w:rsidRDefault="00DB45B0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DB45B0" w:rsidRPr="000218BE" w:rsidRDefault="00DB45B0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0218BE">
              <w:rPr>
                <w:rFonts w:ascii="Times New Roman" w:eastAsia="Times New Roman" w:hAnsi="Times New Roman" w:cs="Times New Roman"/>
                <w:color w:val="000000"/>
              </w:rPr>
              <w:t xml:space="preserve">1 </w:t>
            </w:r>
          </w:p>
          <w:p w:rsidR="00DB45B0" w:rsidRPr="000218BE" w:rsidRDefault="00DB45B0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B45B0" w:rsidRPr="000218BE" w:rsidRDefault="00DB45B0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76" w:type="dxa"/>
          </w:tcPr>
          <w:p w:rsidR="00DB45B0" w:rsidRPr="000218BE" w:rsidRDefault="00DB45B0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</w:tcPr>
          <w:p w:rsidR="00DB45B0" w:rsidRPr="000218BE" w:rsidRDefault="00DB45B0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</w:tcPr>
          <w:p w:rsidR="00DB45B0" w:rsidRPr="000218BE" w:rsidRDefault="00DB45B0" w:rsidP="00DB45B0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A7125" w:rsidRPr="000218BE" w:rsidTr="004C2A46">
        <w:trPr>
          <w:trHeight w:val="1441"/>
        </w:trPr>
        <w:tc>
          <w:tcPr>
            <w:tcW w:w="567" w:type="dxa"/>
          </w:tcPr>
          <w:p w:rsidR="00DA7125" w:rsidRPr="000218BE" w:rsidRDefault="00DA7125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552" w:type="dxa"/>
            <w:vAlign w:val="center"/>
          </w:tcPr>
          <w:p w:rsidR="00DA7125" w:rsidRDefault="00DA7125" w:rsidP="00DA712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Введение</w:t>
            </w:r>
          </w:p>
          <w:p w:rsidR="00DA7125" w:rsidRPr="002D4372" w:rsidRDefault="004C2A46" w:rsidP="004C2A4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="00DA7125"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уристско-бытовы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="00DA7125"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навык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709" w:type="dxa"/>
          </w:tcPr>
          <w:p w:rsidR="00DA7125" w:rsidRPr="00087E6F" w:rsidRDefault="00DA7125" w:rsidP="00DA7125">
            <w:pPr>
              <w:overflowPunct w:val="0"/>
              <w:autoSpaceDE w:val="0"/>
              <w:autoSpaceDN w:val="0"/>
              <w:adjustRightInd w:val="0"/>
              <w:spacing w:after="24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</w:rPr>
            </w:pPr>
            <w:r w:rsidRPr="00087E6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</w:rPr>
              <w:t>272</w:t>
            </w:r>
          </w:p>
        </w:tc>
        <w:tc>
          <w:tcPr>
            <w:tcW w:w="708" w:type="dxa"/>
          </w:tcPr>
          <w:p w:rsidR="00DA7125" w:rsidRPr="00F10C17" w:rsidRDefault="00DA7125" w:rsidP="00DA7125">
            <w:pPr>
              <w:overflowPunct w:val="0"/>
              <w:autoSpaceDE w:val="0"/>
              <w:autoSpaceDN w:val="0"/>
              <w:adjustRightInd w:val="0"/>
              <w:spacing w:after="24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F10C17">
              <w:rPr>
                <w:rFonts w:ascii="Times New Roman" w:eastAsia="Times New Roman" w:hAnsi="Times New Roman" w:cs="Times New Roman"/>
                <w:b/>
                <w:sz w:val="28"/>
              </w:rPr>
              <w:t>182</w:t>
            </w:r>
          </w:p>
        </w:tc>
        <w:tc>
          <w:tcPr>
            <w:tcW w:w="708" w:type="dxa"/>
          </w:tcPr>
          <w:p w:rsidR="00DA7125" w:rsidRPr="00F10C17" w:rsidRDefault="00DA7125" w:rsidP="00DA7125">
            <w:pPr>
              <w:overflowPunct w:val="0"/>
              <w:autoSpaceDE w:val="0"/>
              <w:autoSpaceDN w:val="0"/>
              <w:adjustRightInd w:val="0"/>
              <w:spacing w:after="24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F10C17">
              <w:rPr>
                <w:rFonts w:ascii="Times New Roman" w:eastAsia="Times New Roman" w:hAnsi="Times New Roman" w:cs="Times New Roman"/>
                <w:b/>
                <w:sz w:val="28"/>
              </w:rPr>
              <w:t>90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DA7125" w:rsidRPr="00087E6F" w:rsidRDefault="00DA7125" w:rsidP="00DA7125">
            <w:pPr>
              <w:spacing w:after="13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7E6F">
              <w:rPr>
                <w:rFonts w:ascii="Times New Roman" w:eastAsia="Times New Roman" w:hAnsi="Times New Roman" w:cs="Times New Roman"/>
                <w:b/>
                <w:bCs/>
                <w:color w:val="272727"/>
                <w:sz w:val="28"/>
                <w:szCs w:val="28"/>
              </w:rPr>
              <w:t>146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A7125" w:rsidRPr="00087E6F" w:rsidRDefault="00DA7125" w:rsidP="00DA7125">
            <w:pPr>
              <w:spacing w:after="13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7E6F">
              <w:rPr>
                <w:rFonts w:ascii="Times New Roman" w:eastAsia="Times New Roman" w:hAnsi="Times New Roman" w:cs="Times New Roman"/>
                <w:b/>
                <w:bCs/>
                <w:color w:val="272727"/>
                <w:sz w:val="28"/>
                <w:szCs w:val="28"/>
              </w:rPr>
              <w:t>126</w:t>
            </w:r>
          </w:p>
        </w:tc>
        <w:tc>
          <w:tcPr>
            <w:tcW w:w="1276" w:type="dxa"/>
            <w:vAlign w:val="center"/>
          </w:tcPr>
          <w:p w:rsidR="00DA7125" w:rsidRPr="004040CD" w:rsidRDefault="00DA7125" w:rsidP="00DB45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A7125" w:rsidRPr="00F20C1A" w:rsidRDefault="00DA7125" w:rsidP="00DB45B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A7125" w:rsidRPr="000A2C85" w:rsidRDefault="00DA7125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1(тест)</w:t>
            </w:r>
          </w:p>
        </w:tc>
      </w:tr>
      <w:tr w:rsidR="00DA7125" w:rsidRPr="000218BE" w:rsidTr="00635F1A">
        <w:tc>
          <w:tcPr>
            <w:tcW w:w="567" w:type="dxa"/>
          </w:tcPr>
          <w:p w:rsidR="00DA7125" w:rsidRPr="000218BE" w:rsidRDefault="00DA7125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2552" w:type="dxa"/>
            <w:vAlign w:val="center"/>
          </w:tcPr>
          <w:p w:rsidR="00DA7125" w:rsidRPr="002D4372" w:rsidRDefault="004C2A46" w:rsidP="004C2A4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="00DA7125"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опографи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</w:p>
        </w:tc>
        <w:tc>
          <w:tcPr>
            <w:tcW w:w="709" w:type="dxa"/>
          </w:tcPr>
          <w:p w:rsidR="00DA7125" w:rsidRPr="001B4FA3" w:rsidRDefault="00DA7125" w:rsidP="00DA7125">
            <w:pPr>
              <w:overflowPunct w:val="0"/>
              <w:autoSpaceDE w:val="0"/>
              <w:autoSpaceDN w:val="0"/>
              <w:adjustRightInd w:val="0"/>
              <w:spacing w:after="36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</w:rPr>
            </w:pPr>
            <w:r w:rsidRPr="001B4FA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</w:rPr>
              <w:t>34</w:t>
            </w:r>
          </w:p>
        </w:tc>
        <w:tc>
          <w:tcPr>
            <w:tcW w:w="708" w:type="dxa"/>
          </w:tcPr>
          <w:p w:rsidR="00DA7125" w:rsidRPr="00F10C17" w:rsidRDefault="00DA7125" w:rsidP="00DA7125">
            <w:pPr>
              <w:overflowPunct w:val="0"/>
              <w:autoSpaceDE w:val="0"/>
              <w:autoSpaceDN w:val="0"/>
              <w:adjustRightInd w:val="0"/>
              <w:spacing w:after="36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F10C17">
              <w:rPr>
                <w:rFonts w:ascii="Times New Roman" w:eastAsia="Times New Roman" w:hAnsi="Times New Roman" w:cs="Times New Roman"/>
                <w:b/>
                <w:sz w:val="28"/>
              </w:rPr>
              <w:t>22</w:t>
            </w:r>
          </w:p>
        </w:tc>
        <w:tc>
          <w:tcPr>
            <w:tcW w:w="708" w:type="dxa"/>
          </w:tcPr>
          <w:p w:rsidR="00DA7125" w:rsidRPr="00F10C17" w:rsidRDefault="00DA7125" w:rsidP="00DA7125">
            <w:pPr>
              <w:overflowPunct w:val="0"/>
              <w:autoSpaceDE w:val="0"/>
              <w:autoSpaceDN w:val="0"/>
              <w:adjustRightInd w:val="0"/>
              <w:spacing w:after="36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F10C17">
              <w:rPr>
                <w:rFonts w:ascii="Times New Roman" w:eastAsia="Times New Roman" w:hAnsi="Times New Roman" w:cs="Times New Roman"/>
                <w:b/>
                <w:sz w:val="28"/>
              </w:rPr>
              <w:t>12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DA7125" w:rsidRPr="004040CD" w:rsidRDefault="00DA7125" w:rsidP="00DA7125">
            <w:pPr>
              <w:spacing w:after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72727"/>
                <w:sz w:val="28"/>
                <w:szCs w:val="28"/>
              </w:rPr>
              <w:t>22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A7125" w:rsidRPr="004040CD" w:rsidRDefault="00DA7125" w:rsidP="00DA7125">
            <w:pPr>
              <w:spacing w:after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0CD">
              <w:rPr>
                <w:rFonts w:ascii="Times New Roman" w:eastAsia="Times New Roman" w:hAnsi="Times New Roman" w:cs="Times New Roman"/>
                <w:b/>
                <w:bCs/>
                <w:color w:val="272727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272727"/>
                <w:sz w:val="28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:rsidR="00DA7125" w:rsidRPr="004040CD" w:rsidRDefault="00DA7125" w:rsidP="00DB45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A7125" w:rsidRPr="00F20C1A" w:rsidRDefault="00DA7125" w:rsidP="00DB45B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A7125" w:rsidRPr="000A2C85" w:rsidRDefault="00DA7125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(тест)</w:t>
            </w:r>
          </w:p>
        </w:tc>
      </w:tr>
      <w:tr w:rsidR="00DA7125" w:rsidRPr="000218BE" w:rsidTr="00635F1A">
        <w:tc>
          <w:tcPr>
            <w:tcW w:w="567" w:type="dxa"/>
          </w:tcPr>
          <w:p w:rsidR="00DA7125" w:rsidRPr="000218BE" w:rsidRDefault="00DA7125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552" w:type="dxa"/>
            <w:vAlign w:val="center"/>
          </w:tcPr>
          <w:p w:rsidR="00DA7125" w:rsidRPr="002D4372" w:rsidRDefault="00DA7125" w:rsidP="00DA71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Туристское и экскурсионное ориентирование</w:t>
            </w:r>
          </w:p>
        </w:tc>
        <w:tc>
          <w:tcPr>
            <w:tcW w:w="709" w:type="dxa"/>
          </w:tcPr>
          <w:p w:rsidR="00DA7125" w:rsidRPr="001B4FA3" w:rsidRDefault="00DA7125" w:rsidP="00DA7125">
            <w:pPr>
              <w:overflowPunct w:val="0"/>
              <w:autoSpaceDE w:val="0"/>
              <w:autoSpaceDN w:val="0"/>
              <w:adjustRightInd w:val="0"/>
              <w:spacing w:after="72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</w:rPr>
            </w:pPr>
            <w:r w:rsidRPr="001B4FA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</w:rPr>
              <w:t>56</w:t>
            </w:r>
          </w:p>
        </w:tc>
        <w:tc>
          <w:tcPr>
            <w:tcW w:w="708" w:type="dxa"/>
          </w:tcPr>
          <w:p w:rsidR="00DA7125" w:rsidRPr="00F10C17" w:rsidRDefault="00DA7125" w:rsidP="00DA7125">
            <w:pPr>
              <w:overflowPunct w:val="0"/>
              <w:autoSpaceDE w:val="0"/>
              <w:autoSpaceDN w:val="0"/>
              <w:adjustRightInd w:val="0"/>
              <w:spacing w:after="72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F10C17">
              <w:rPr>
                <w:rFonts w:ascii="Times New Roman" w:eastAsia="Times New Roman" w:hAnsi="Times New Roman" w:cs="Times New Roman"/>
                <w:b/>
                <w:sz w:val="28"/>
              </w:rPr>
              <w:t>38</w:t>
            </w:r>
          </w:p>
        </w:tc>
        <w:tc>
          <w:tcPr>
            <w:tcW w:w="708" w:type="dxa"/>
          </w:tcPr>
          <w:p w:rsidR="00DA7125" w:rsidRPr="00F10C17" w:rsidRDefault="00DA7125" w:rsidP="00DA7125">
            <w:pPr>
              <w:overflowPunct w:val="0"/>
              <w:autoSpaceDE w:val="0"/>
              <w:autoSpaceDN w:val="0"/>
              <w:adjustRightInd w:val="0"/>
              <w:spacing w:after="72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F10C17">
              <w:rPr>
                <w:rFonts w:ascii="Times New Roman" w:eastAsia="Times New Roman" w:hAnsi="Times New Roman" w:cs="Times New Roman"/>
                <w:b/>
                <w:sz w:val="28"/>
              </w:rPr>
              <w:t>18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DA7125" w:rsidRPr="004040CD" w:rsidRDefault="00DA7125" w:rsidP="00DA7125">
            <w:pPr>
              <w:spacing w:after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72727"/>
                <w:sz w:val="28"/>
                <w:szCs w:val="28"/>
              </w:rPr>
              <w:t>22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A7125" w:rsidRPr="004040CD" w:rsidRDefault="00DA7125" w:rsidP="00DA7125">
            <w:pPr>
              <w:spacing w:after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72727"/>
                <w:sz w:val="28"/>
                <w:szCs w:val="28"/>
              </w:rPr>
              <w:t>34</w:t>
            </w:r>
          </w:p>
        </w:tc>
        <w:tc>
          <w:tcPr>
            <w:tcW w:w="1276" w:type="dxa"/>
            <w:vAlign w:val="center"/>
          </w:tcPr>
          <w:p w:rsidR="00DA7125" w:rsidRPr="004040CD" w:rsidRDefault="00DA7125" w:rsidP="00DB45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A7125" w:rsidRPr="00F20C1A" w:rsidRDefault="00DA7125" w:rsidP="00DB45B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A7125" w:rsidRPr="00206474" w:rsidRDefault="00DA7125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6474">
              <w:rPr>
                <w:rFonts w:ascii="Times New Roman" w:eastAsia="Times New Roman" w:hAnsi="Times New Roman" w:cs="Times New Roman"/>
                <w:sz w:val="28"/>
                <w:szCs w:val="28"/>
              </w:rPr>
              <w:t>4(поход)</w:t>
            </w:r>
          </w:p>
        </w:tc>
      </w:tr>
      <w:tr w:rsidR="00DA7125" w:rsidRPr="000218BE" w:rsidTr="00635F1A">
        <w:tc>
          <w:tcPr>
            <w:tcW w:w="567" w:type="dxa"/>
          </w:tcPr>
          <w:p w:rsidR="00DA7125" w:rsidRPr="000218BE" w:rsidRDefault="00DA7125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552" w:type="dxa"/>
            <w:vAlign w:val="center"/>
          </w:tcPr>
          <w:p w:rsidR="00DA7125" w:rsidRPr="002D4372" w:rsidRDefault="00DA7125" w:rsidP="00DA71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Личная гигиена и первая доврачебная помощь</w:t>
            </w:r>
          </w:p>
        </w:tc>
        <w:tc>
          <w:tcPr>
            <w:tcW w:w="709" w:type="dxa"/>
          </w:tcPr>
          <w:p w:rsidR="00DA7125" w:rsidRPr="001B4FA3" w:rsidRDefault="00DA7125" w:rsidP="00DA7125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</w:rPr>
              <w:t>24</w:t>
            </w:r>
          </w:p>
        </w:tc>
        <w:tc>
          <w:tcPr>
            <w:tcW w:w="708" w:type="dxa"/>
          </w:tcPr>
          <w:p w:rsidR="00DA7125" w:rsidRPr="00F10C17" w:rsidRDefault="00DA7125" w:rsidP="00DA7125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F10C17">
              <w:rPr>
                <w:rFonts w:ascii="Times New Roman" w:eastAsia="Times New Roman" w:hAnsi="Times New Roman" w:cs="Times New Roman"/>
                <w:b/>
                <w:sz w:val="28"/>
              </w:rPr>
              <w:t>15</w:t>
            </w:r>
          </w:p>
        </w:tc>
        <w:tc>
          <w:tcPr>
            <w:tcW w:w="708" w:type="dxa"/>
          </w:tcPr>
          <w:p w:rsidR="00DA7125" w:rsidRPr="00F10C17" w:rsidRDefault="00DA7125" w:rsidP="00DA7125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F10C17">
              <w:rPr>
                <w:rFonts w:ascii="Times New Roman" w:eastAsia="Times New Roman" w:hAnsi="Times New Roman" w:cs="Times New Roman"/>
                <w:b/>
                <w:sz w:val="28"/>
              </w:rPr>
              <w:t>9</w:t>
            </w:r>
          </w:p>
          <w:p w:rsidR="00DA7125" w:rsidRPr="00F10C17" w:rsidRDefault="00DA7125" w:rsidP="00DA7125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DA7125" w:rsidRPr="004040CD" w:rsidRDefault="00DA7125" w:rsidP="00DA7125">
            <w:pPr>
              <w:spacing w:after="10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72727"/>
                <w:sz w:val="28"/>
                <w:szCs w:val="28"/>
              </w:rPr>
              <w:t>14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A7125" w:rsidRPr="004040CD" w:rsidRDefault="00DA7125" w:rsidP="00DA7125">
            <w:pPr>
              <w:spacing w:after="10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72727"/>
                <w:sz w:val="28"/>
                <w:szCs w:val="28"/>
              </w:rPr>
              <w:t>10</w:t>
            </w:r>
          </w:p>
        </w:tc>
        <w:tc>
          <w:tcPr>
            <w:tcW w:w="1276" w:type="dxa"/>
            <w:vAlign w:val="center"/>
          </w:tcPr>
          <w:p w:rsidR="00DA7125" w:rsidRPr="004040CD" w:rsidRDefault="00DA7125" w:rsidP="00DB45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A7125" w:rsidRPr="00F20C1A" w:rsidRDefault="00DA7125" w:rsidP="00DB45B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A7125" w:rsidRPr="00206474" w:rsidRDefault="00DA7125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6474">
              <w:rPr>
                <w:rFonts w:ascii="Times New Roman" w:eastAsia="Times New Roman" w:hAnsi="Times New Roman" w:cs="Times New Roman"/>
                <w:sz w:val="28"/>
                <w:szCs w:val="28"/>
              </w:rPr>
              <w:t>1(тест)</w:t>
            </w:r>
          </w:p>
        </w:tc>
      </w:tr>
      <w:tr w:rsidR="00DA7125" w:rsidRPr="000218BE" w:rsidTr="00635F1A">
        <w:tc>
          <w:tcPr>
            <w:tcW w:w="567" w:type="dxa"/>
          </w:tcPr>
          <w:p w:rsidR="00DA7125" w:rsidRPr="000218BE" w:rsidRDefault="00DA7125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552" w:type="dxa"/>
            <w:vAlign w:val="center"/>
          </w:tcPr>
          <w:p w:rsidR="00DA7125" w:rsidRPr="002D4372" w:rsidRDefault="00DA7125" w:rsidP="00DA71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Основы краеведения</w:t>
            </w:r>
          </w:p>
        </w:tc>
        <w:tc>
          <w:tcPr>
            <w:tcW w:w="709" w:type="dxa"/>
          </w:tcPr>
          <w:p w:rsidR="00DA7125" w:rsidRPr="001B4FA3" w:rsidRDefault="00DA7125" w:rsidP="00DA7125">
            <w:pPr>
              <w:overflowPunct w:val="0"/>
              <w:autoSpaceDE w:val="0"/>
              <w:autoSpaceDN w:val="0"/>
              <w:adjustRightInd w:val="0"/>
              <w:spacing w:after="36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</w:rPr>
              <w:t>46</w:t>
            </w:r>
          </w:p>
        </w:tc>
        <w:tc>
          <w:tcPr>
            <w:tcW w:w="708" w:type="dxa"/>
          </w:tcPr>
          <w:p w:rsidR="00DA7125" w:rsidRPr="00F10C17" w:rsidRDefault="00DA7125" w:rsidP="00DA7125">
            <w:pPr>
              <w:overflowPunct w:val="0"/>
              <w:autoSpaceDE w:val="0"/>
              <w:autoSpaceDN w:val="0"/>
              <w:adjustRightInd w:val="0"/>
              <w:spacing w:after="36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F10C17">
              <w:rPr>
                <w:rFonts w:ascii="Times New Roman" w:eastAsia="Times New Roman" w:hAnsi="Times New Roman" w:cs="Times New Roman"/>
                <w:b/>
                <w:sz w:val="28"/>
              </w:rPr>
              <w:t>31</w:t>
            </w:r>
          </w:p>
        </w:tc>
        <w:tc>
          <w:tcPr>
            <w:tcW w:w="708" w:type="dxa"/>
          </w:tcPr>
          <w:p w:rsidR="00DA7125" w:rsidRPr="00F10C17" w:rsidRDefault="00DA7125" w:rsidP="00DA7125">
            <w:pPr>
              <w:overflowPunct w:val="0"/>
              <w:autoSpaceDE w:val="0"/>
              <w:autoSpaceDN w:val="0"/>
              <w:adjustRightInd w:val="0"/>
              <w:spacing w:after="36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F10C17">
              <w:rPr>
                <w:rFonts w:ascii="Times New Roman" w:eastAsia="Times New Roman" w:hAnsi="Times New Roman" w:cs="Times New Roman"/>
                <w:b/>
                <w:sz w:val="28"/>
              </w:rPr>
              <w:t>15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DA7125" w:rsidRPr="004040CD" w:rsidRDefault="00DA7125" w:rsidP="00DA7125">
            <w:pPr>
              <w:spacing w:after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72727"/>
                <w:sz w:val="28"/>
                <w:szCs w:val="28"/>
              </w:rPr>
              <w:t>20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A7125" w:rsidRPr="004040CD" w:rsidRDefault="00DA7125" w:rsidP="00DA7125">
            <w:pPr>
              <w:spacing w:after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72727"/>
                <w:sz w:val="28"/>
                <w:szCs w:val="28"/>
              </w:rPr>
              <w:t>26</w:t>
            </w:r>
          </w:p>
        </w:tc>
        <w:tc>
          <w:tcPr>
            <w:tcW w:w="1276" w:type="dxa"/>
            <w:vAlign w:val="center"/>
          </w:tcPr>
          <w:p w:rsidR="00DA7125" w:rsidRPr="004040CD" w:rsidRDefault="00DA7125" w:rsidP="00DB45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A7125" w:rsidRPr="00F20C1A" w:rsidRDefault="00DA7125" w:rsidP="00DB45B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A7125" w:rsidRPr="00206474" w:rsidRDefault="00DA7125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6474">
              <w:rPr>
                <w:rFonts w:ascii="Times New Roman" w:eastAsia="Times New Roman" w:hAnsi="Times New Roman" w:cs="Times New Roman"/>
                <w:sz w:val="28"/>
                <w:szCs w:val="28"/>
              </w:rPr>
              <w:t>4(исследовательская работа)</w:t>
            </w:r>
          </w:p>
        </w:tc>
      </w:tr>
      <w:tr w:rsidR="00DA7125" w:rsidRPr="000218BE" w:rsidTr="00635F1A">
        <w:tc>
          <w:tcPr>
            <w:tcW w:w="567" w:type="dxa"/>
          </w:tcPr>
          <w:p w:rsidR="00DA7125" w:rsidRPr="000218BE" w:rsidRDefault="00DA7125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552" w:type="dxa"/>
            <w:vAlign w:val="center"/>
          </w:tcPr>
          <w:p w:rsidR="00DA7125" w:rsidRPr="002D4372" w:rsidRDefault="00DA7125" w:rsidP="00DA71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Спортивно-оздоровительного туризма</w:t>
            </w:r>
          </w:p>
        </w:tc>
        <w:tc>
          <w:tcPr>
            <w:tcW w:w="709" w:type="dxa"/>
          </w:tcPr>
          <w:p w:rsidR="00DA7125" w:rsidRPr="00071255" w:rsidRDefault="00DA7125" w:rsidP="00DA7125">
            <w:pPr>
              <w:overflowPunct w:val="0"/>
              <w:autoSpaceDE w:val="0"/>
              <w:autoSpaceDN w:val="0"/>
              <w:adjustRightInd w:val="0"/>
              <w:spacing w:after="36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</w:rPr>
              <w:t>99</w:t>
            </w:r>
          </w:p>
        </w:tc>
        <w:tc>
          <w:tcPr>
            <w:tcW w:w="708" w:type="dxa"/>
          </w:tcPr>
          <w:p w:rsidR="00DA7125" w:rsidRPr="00F10C17" w:rsidRDefault="00DA7125" w:rsidP="00DA7125">
            <w:pPr>
              <w:overflowPunct w:val="0"/>
              <w:autoSpaceDE w:val="0"/>
              <w:autoSpaceDN w:val="0"/>
              <w:adjustRightInd w:val="0"/>
              <w:spacing w:after="36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F10C17">
              <w:rPr>
                <w:rFonts w:ascii="Times New Roman" w:eastAsia="Times New Roman" w:hAnsi="Times New Roman" w:cs="Times New Roman"/>
                <w:b/>
                <w:sz w:val="28"/>
              </w:rPr>
              <w:t>66</w:t>
            </w:r>
          </w:p>
        </w:tc>
        <w:tc>
          <w:tcPr>
            <w:tcW w:w="708" w:type="dxa"/>
          </w:tcPr>
          <w:p w:rsidR="00DA7125" w:rsidRPr="00F10C17" w:rsidRDefault="00DA7125" w:rsidP="00DA7125">
            <w:pPr>
              <w:overflowPunct w:val="0"/>
              <w:autoSpaceDE w:val="0"/>
              <w:autoSpaceDN w:val="0"/>
              <w:adjustRightInd w:val="0"/>
              <w:spacing w:after="36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F10C17">
              <w:rPr>
                <w:rFonts w:ascii="Times New Roman" w:eastAsia="Times New Roman" w:hAnsi="Times New Roman" w:cs="Times New Roman"/>
                <w:b/>
                <w:sz w:val="28"/>
              </w:rPr>
              <w:t>33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DA7125" w:rsidRPr="004040CD" w:rsidRDefault="00DA7125" w:rsidP="00DA7125">
            <w:pPr>
              <w:spacing w:after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72727"/>
                <w:sz w:val="28"/>
                <w:szCs w:val="28"/>
              </w:rPr>
              <w:t>45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A7125" w:rsidRPr="004040CD" w:rsidRDefault="00DA7125" w:rsidP="00DA7125">
            <w:pPr>
              <w:spacing w:after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72727"/>
                <w:sz w:val="28"/>
                <w:szCs w:val="28"/>
              </w:rPr>
              <w:t>54</w:t>
            </w:r>
          </w:p>
        </w:tc>
        <w:tc>
          <w:tcPr>
            <w:tcW w:w="1276" w:type="dxa"/>
            <w:vAlign w:val="center"/>
          </w:tcPr>
          <w:p w:rsidR="00DA7125" w:rsidRPr="004040CD" w:rsidRDefault="00DA7125" w:rsidP="00DB45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A7125" w:rsidRPr="00F20C1A" w:rsidRDefault="00DA7125" w:rsidP="00DB45B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DA7125" w:rsidRPr="00206474" w:rsidRDefault="00DA7125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6474">
              <w:rPr>
                <w:rFonts w:ascii="Times New Roman" w:eastAsia="Times New Roman" w:hAnsi="Times New Roman" w:cs="Times New Roman"/>
                <w:sz w:val="28"/>
                <w:szCs w:val="28"/>
              </w:rPr>
              <w:t>3(соревнования)</w:t>
            </w:r>
          </w:p>
        </w:tc>
      </w:tr>
      <w:tr w:rsidR="00DA7125" w:rsidRPr="000218BE" w:rsidTr="00635F1A">
        <w:tc>
          <w:tcPr>
            <w:tcW w:w="567" w:type="dxa"/>
          </w:tcPr>
          <w:p w:rsidR="00DA7125" w:rsidRPr="000218BE" w:rsidRDefault="00DA7125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552" w:type="dxa"/>
            <w:vAlign w:val="center"/>
          </w:tcPr>
          <w:p w:rsidR="00DA7125" w:rsidRPr="002D4372" w:rsidRDefault="00DA7125" w:rsidP="00DA71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Общая спортивно-оздоровительная физическая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подготовка</w:t>
            </w:r>
          </w:p>
        </w:tc>
        <w:tc>
          <w:tcPr>
            <w:tcW w:w="709" w:type="dxa"/>
          </w:tcPr>
          <w:p w:rsidR="00DA7125" w:rsidRPr="00071255" w:rsidRDefault="00DA7125" w:rsidP="00DA7125">
            <w:pPr>
              <w:overflowPunct w:val="0"/>
              <w:autoSpaceDE w:val="0"/>
              <w:autoSpaceDN w:val="0"/>
              <w:adjustRightInd w:val="0"/>
              <w:spacing w:after="36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</w:rPr>
              <w:t>117</w:t>
            </w:r>
          </w:p>
        </w:tc>
        <w:tc>
          <w:tcPr>
            <w:tcW w:w="708" w:type="dxa"/>
          </w:tcPr>
          <w:p w:rsidR="00DA7125" w:rsidRPr="00F10C17" w:rsidRDefault="00DA7125" w:rsidP="00DA7125">
            <w:pPr>
              <w:overflowPunct w:val="0"/>
              <w:autoSpaceDE w:val="0"/>
              <w:autoSpaceDN w:val="0"/>
              <w:adjustRightInd w:val="0"/>
              <w:spacing w:after="36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F10C17">
              <w:rPr>
                <w:rFonts w:ascii="Times New Roman" w:eastAsia="Times New Roman" w:hAnsi="Times New Roman" w:cs="Times New Roman"/>
                <w:b/>
                <w:sz w:val="28"/>
              </w:rPr>
              <w:t>78</w:t>
            </w:r>
          </w:p>
        </w:tc>
        <w:tc>
          <w:tcPr>
            <w:tcW w:w="708" w:type="dxa"/>
          </w:tcPr>
          <w:p w:rsidR="00DA7125" w:rsidRPr="00F10C17" w:rsidRDefault="00DA7125" w:rsidP="00DA7125">
            <w:pPr>
              <w:overflowPunct w:val="0"/>
              <w:autoSpaceDE w:val="0"/>
              <w:autoSpaceDN w:val="0"/>
              <w:adjustRightInd w:val="0"/>
              <w:spacing w:after="36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F10C17">
              <w:rPr>
                <w:rFonts w:ascii="Times New Roman" w:eastAsia="Times New Roman" w:hAnsi="Times New Roman" w:cs="Times New Roman"/>
                <w:b/>
                <w:sz w:val="28"/>
              </w:rPr>
              <w:t>39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DA7125" w:rsidRPr="004040CD" w:rsidRDefault="00DA7125" w:rsidP="00DA7125">
            <w:pPr>
              <w:spacing w:after="10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72727"/>
                <w:sz w:val="28"/>
                <w:szCs w:val="28"/>
              </w:rPr>
              <w:t>55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A7125" w:rsidRPr="004040CD" w:rsidRDefault="00DA7125" w:rsidP="00DA7125">
            <w:pPr>
              <w:spacing w:after="10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72727"/>
                <w:sz w:val="28"/>
                <w:szCs w:val="28"/>
              </w:rPr>
              <w:t>62</w:t>
            </w:r>
          </w:p>
        </w:tc>
        <w:tc>
          <w:tcPr>
            <w:tcW w:w="1276" w:type="dxa"/>
            <w:vAlign w:val="center"/>
          </w:tcPr>
          <w:p w:rsidR="00DA7125" w:rsidRPr="004040CD" w:rsidRDefault="00DA7125" w:rsidP="00DB45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A7125" w:rsidRPr="00F20C1A" w:rsidRDefault="00DA7125" w:rsidP="00DB45B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DA7125" w:rsidRPr="00206474" w:rsidRDefault="00DA7125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6474">
              <w:rPr>
                <w:rFonts w:ascii="Times New Roman" w:eastAsia="Times New Roman" w:hAnsi="Times New Roman" w:cs="Times New Roman"/>
                <w:sz w:val="28"/>
                <w:szCs w:val="28"/>
              </w:rPr>
              <w:t>2(поход)</w:t>
            </w:r>
          </w:p>
        </w:tc>
      </w:tr>
      <w:tr w:rsidR="00DA7125" w:rsidRPr="000218BE" w:rsidTr="00635F1A">
        <w:tc>
          <w:tcPr>
            <w:tcW w:w="567" w:type="dxa"/>
          </w:tcPr>
          <w:p w:rsidR="00DA7125" w:rsidRDefault="00DA7125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:rsidR="00DA7125" w:rsidRPr="004040CD" w:rsidRDefault="00DA7125" w:rsidP="00DA7125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272727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72727"/>
                <w:sz w:val="28"/>
                <w:szCs w:val="28"/>
              </w:rPr>
              <w:t>итого</w:t>
            </w:r>
          </w:p>
        </w:tc>
        <w:tc>
          <w:tcPr>
            <w:tcW w:w="709" w:type="dxa"/>
          </w:tcPr>
          <w:p w:rsidR="00DA7125" w:rsidRPr="00071255" w:rsidRDefault="00DA7125" w:rsidP="00DA7125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</w:rPr>
              <w:t>648</w:t>
            </w:r>
          </w:p>
        </w:tc>
        <w:tc>
          <w:tcPr>
            <w:tcW w:w="708" w:type="dxa"/>
          </w:tcPr>
          <w:p w:rsidR="00DA7125" w:rsidRPr="00F10C17" w:rsidRDefault="00DA7125" w:rsidP="00DA7125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F10C17">
              <w:rPr>
                <w:rFonts w:ascii="Times New Roman" w:eastAsia="Times New Roman" w:hAnsi="Times New Roman" w:cs="Times New Roman"/>
                <w:b/>
                <w:sz w:val="28"/>
              </w:rPr>
              <w:t>432</w:t>
            </w:r>
          </w:p>
        </w:tc>
        <w:tc>
          <w:tcPr>
            <w:tcW w:w="708" w:type="dxa"/>
          </w:tcPr>
          <w:p w:rsidR="00DA7125" w:rsidRPr="00F10C17" w:rsidRDefault="00DA7125" w:rsidP="00DA7125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F10C17">
              <w:rPr>
                <w:rFonts w:ascii="Times New Roman" w:eastAsia="Times New Roman" w:hAnsi="Times New Roman" w:cs="Times New Roman"/>
                <w:b/>
                <w:sz w:val="28"/>
              </w:rPr>
              <w:t>216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DA7125" w:rsidRPr="004040CD" w:rsidRDefault="00DA7125" w:rsidP="00DA712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72727"/>
                <w:sz w:val="28"/>
                <w:szCs w:val="28"/>
              </w:rPr>
              <w:t>324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A7125" w:rsidRPr="004040CD" w:rsidRDefault="00DA7125" w:rsidP="00DA71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72727"/>
                <w:sz w:val="28"/>
                <w:szCs w:val="28"/>
              </w:rPr>
              <w:t>324</w:t>
            </w:r>
          </w:p>
        </w:tc>
        <w:tc>
          <w:tcPr>
            <w:tcW w:w="1276" w:type="dxa"/>
            <w:vAlign w:val="center"/>
          </w:tcPr>
          <w:p w:rsidR="00DA7125" w:rsidRPr="004040CD" w:rsidRDefault="00DA7125" w:rsidP="00DB45B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A7125" w:rsidRPr="00F20C1A" w:rsidRDefault="00DA7125" w:rsidP="00DB45B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DA7125" w:rsidRPr="00C45513" w:rsidRDefault="00DA7125" w:rsidP="00DB45B0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97108C" w:rsidRDefault="0097108C" w:rsidP="00B4160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4C2A46" w:rsidRDefault="004C2A46" w:rsidP="004C2A46">
      <w:pPr>
        <w:tabs>
          <w:tab w:val="left" w:pos="-540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  <w:sectPr w:rsidR="004C2A46" w:rsidSect="00DA7125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4C2A46" w:rsidRPr="004C2A46" w:rsidRDefault="004C2A46" w:rsidP="004C2A46">
      <w:pPr>
        <w:tabs>
          <w:tab w:val="left" w:pos="-540"/>
        </w:tabs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C2A46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Календарный график образовательного процесса</w:t>
      </w:r>
    </w:p>
    <w:p w:rsidR="004C2A46" w:rsidRPr="004C2A46" w:rsidRDefault="004C2A46" w:rsidP="004C2A46">
      <w:pPr>
        <w:tabs>
          <w:tab w:val="left" w:pos="-540"/>
        </w:tabs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color w:val="000000"/>
          <w:sz w:val="28"/>
          <w:szCs w:val="28"/>
        </w:rPr>
      </w:pPr>
      <w:r w:rsidRPr="004C2A46">
        <w:rPr>
          <w:rFonts w:ascii="Times New Roman" w:hAnsi="Times New Roman" w:cs="Times New Roman"/>
          <w:b/>
          <w:color w:val="000000"/>
          <w:sz w:val="28"/>
          <w:szCs w:val="28"/>
        </w:rPr>
        <w:t>доп</w:t>
      </w:r>
      <w:r w:rsidRPr="004C2A46">
        <w:rPr>
          <w:rFonts w:ascii="Times New Roman" w:hAnsi="Times New Roman" w:cs="Times New Roman"/>
          <w:color w:val="000000"/>
          <w:sz w:val="28"/>
          <w:szCs w:val="28"/>
        </w:rPr>
        <w:t xml:space="preserve">олнительная  общеобразовательная общеразвивающая программа                                                                                    </w:t>
      </w:r>
      <w:r w:rsidRPr="004C2A46">
        <w:rPr>
          <w:rFonts w:ascii="Times New Roman" w:eastAsia="Times New Roman" w:hAnsi="Times New Roman" w:cs="Times New Roman"/>
          <w:sz w:val="28"/>
          <w:szCs w:val="28"/>
        </w:rPr>
        <w:t>туристского-краеведческой направленности</w:t>
      </w:r>
    </w:p>
    <w:p w:rsidR="004C2A46" w:rsidRPr="004C2A46" w:rsidRDefault="004C2A46" w:rsidP="004C2A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C2A46">
        <w:rPr>
          <w:rFonts w:ascii="Times New Roman" w:eastAsia="Times New Roman" w:hAnsi="Times New Roman" w:cs="Times New Roman"/>
          <w:sz w:val="28"/>
          <w:szCs w:val="28"/>
        </w:rPr>
        <w:t>«Юные туристы - краеведы»</w:t>
      </w:r>
    </w:p>
    <w:p w:rsidR="004C2A46" w:rsidRPr="004C2A46" w:rsidRDefault="004C2A46" w:rsidP="004C2A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C2A46">
        <w:rPr>
          <w:rFonts w:ascii="Times New Roman" w:eastAsia="Times New Roman" w:hAnsi="Times New Roman" w:cs="Times New Roman"/>
          <w:sz w:val="28"/>
          <w:szCs w:val="28"/>
        </w:rPr>
        <w:t>(1 год обучения)</w:t>
      </w:r>
    </w:p>
    <w:p w:rsidR="004C2A46" w:rsidRDefault="004C2A46" w:rsidP="004C2A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504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202"/>
        <w:gridCol w:w="343"/>
        <w:gridCol w:w="342"/>
        <w:gridCol w:w="342"/>
        <w:gridCol w:w="342"/>
        <w:gridCol w:w="342"/>
        <w:gridCol w:w="342"/>
        <w:gridCol w:w="342"/>
        <w:gridCol w:w="342"/>
        <w:gridCol w:w="342"/>
        <w:gridCol w:w="342"/>
        <w:gridCol w:w="342"/>
        <w:gridCol w:w="342"/>
        <w:gridCol w:w="341"/>
        <w:gridCol w:w="341"/>
        <w:gridCol w:w="341"/>
        <w:gridCol w:w="341"/>
        <w:gridCol w:w="341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402"/>
        <w:gridCol w:w="402"/>
        <w:gridCol w:w="402"/>
        <w:gridCol w:w="16"/>
      </w:tblGrid>
      <w:tr w:rsidR="004C2A46" w:rsidRPr="00ED1314" w:rsidTr="002266B7">
        <w:trPr>
          <w:trHeight w:val="389"/>
        </w:trPr>
        <w:tc>
          <w:tcPr>
            <w:tcW w:w="14907" w:type="dxa"/>
            <w:gridSpan w:val="40"/>
            <w:tcBorders>
              <w:top w:val="single" w:sz="12" w:space="0" w:color="000000"/>
              <w:left w:val="single" w:sz="12" w:space="0" w:color="000000"/>
              <w:right w:val="single" w:sz="4" w:space="0" w:color="auto"/>
            </w:tcBorders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Календарный график образовательного процесса</w:t>
            </w:r>
          </w:p>
        </w:tc>
      </w:tr>
      <w:tr w:rsidR="004C2A46" w:rsidRPr="00ED1314" w:rsidTr="002266B7">
        <w:trPr>
          <w:trHeight w:val="220"/>
        </w:trPr>
        <w:tc>
          <w:tcPr>
            <w:tcW w:w="2139" w:type="dxa"/>
            <w:vMerge w:val="restart"/>
            <w:tcBorders>
              <w:left w:val="single" w:sz="12" w:space="0" w:color="000000"/>
            </w:tcBorders>
            <w:textDirection w:val="btLr"/>
            <w:vAlign w:val="center"/>
          </w:tcPr>
          <w:p w:rsidR="004C2A46" w:rsidRPr="00ED1314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2768" w:type="dxa"/>
            <w:gridSpan w:val="39"/>
            <w:tcBorders>
              <w:right w:val="single" w:sz="4" w:space="0" w:color="auto"/>
            </w:tcBorders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Порядковые номера недель учебного года</w:t>
            </w:r>
          </w:p>
        </w:tc>
      </w:tr>
      <w:tr w:rsidR="004C2A46" w:rsidRPr="00ED1314" w:rsidTr="002266B7">
        <w:trPr>
          <w:gridAfter w:val="1"/>
          <w:wAfter w:w="16" w:type="dxa"/>
          <w:cantSplit/>
          <w:trHeight w:val="606"/>
        </w:trPr>
        <w:tc>
          <w:tcPr>
            <w:tcW w:w="2139" w:type="dxa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4C2A46" w:rsidRPr="00ED1314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332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332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332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332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332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332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332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332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332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332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11</w:t>
            </w:r>
          </w:p>
        </w:tc>
        <w:tc>
          <w:tcPr>
            <w:tcW w:w="332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12</w:t>
            </w:r>
          </w:p>
        </w:tc>
        <w:tc>
          <w:tcPr>
            <w:tcW w:w="331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13</w:t>
            </w:r>
          </w:p>
        </w:tc>
        <w:tc>
          <w:tcPr>
            <w:tcW w:w="331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14</w:t>
            </w:r>
          </w:p>
        </w:tc>
        <w:tc>
          <w:tcPr>
            <w:tcW w:w="331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15</w:t>
            </w:r>
          </w:p>
        </w:tc>
        <w:tc>
          <w:tcPr>
            <w:tcW w:w="331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16</w:t>
            </w:r>
          </w:p>
        </w:tc>
        <w:tc>
          <w:tcPr>
            <w:tcW w:w="331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17</w:t>
            </w:r>
          </w:p>
        </w:tc>
        <w:tc>
          <w:tcPr>
            <w:tcW w:w="330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18</w:t>
            </w:r>
          </w:p>
        </w:tc>
        <w:tc>
          <w:tcPr>
            <w:tcW w:w="330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19</w:t>
            </w:r>
          </w:p>
        </w:tc>
        <w:tc>
          <w:tcPr>
            <w:tcW w:w="330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330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21</w:t>
            </w:r>
          </w:p>
        </w:tc>
        <w:tc>
          <w:tcPr>
            <w:tcW w:w="330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22</w:t>
            </w:r>
          </w:p>
        </w:tc>
        <w:tc>
          <w:tcPr>
            <w:tcW w:w="330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23</w:t>
            </w:r>
          </w:p>
        </w:tc>
        <w:tc>
          <w:tcPr>
            <w:tcW w:w="330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24</w:t>
            </w:r>
          </w:p>
        </w:tc>
        <w:tc>
          <w:tcPr>
            <w:tcW w:w="330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25</w:t>
            </w:r>
          </w:p>
        </w:tc>
        <w:tc>
          <w:tcPr>
            <w:tcW w:w="330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26</w:t>
            </w:r>
          </w:p>
        </w:tc>
        <w:tc>
          <w:tcPr>
            <w:tcW w:w="330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27</w:t>
            </w:r>
          </w:p>
        </w:tc>
        <w:tc>
          <w:tcPr>
            <w:tcW w:w="330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28</w:t>
            </w:r>
          </w:p>
        </w:tc>
        <w:tc>
          <w:tcPr>
            <w:tcW w:w="330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29</w:t>
            </w:r>
          </w:p>
        </w:tc>
        <w:tc>
          <w:tcPr>
            <w:tcW w:w="330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30</w:t>
            </w:r>
          </w:p>
        </w:tc>
        <w:tc>
          <w:tcPr>
            <w:tcW w:w="330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31</w:t>
            </w:r>
          </w:p>
        </w:tc>
        <w:tc>
          <w:tcPr>
            <w:tcW w:w="330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32</w:t>
            </w:r>
          </w:p>
        </w:tc>
        <w:tc>
          <w:tcPr>
            <w:tcW w:w="330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33</w:t>
            </w:r>
          </w:p>
        </w:tc>
        <w:tc>
          <w:tcPr>
            <w:tcW w:w="330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34</w:t>
            </w:r>
          </w:p>
        </w:tc>
        <w:tc>
          <w:tcPr>
            <w:tcW w:w="330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35</w:t>
            </w:r>
          </w:p>
        </w:tc>
        <w:tc>
          <w:tcPr>
            <w:tcW w:w="391" w:type="dxa"/>
            <w:tcBorders>
              <w:bottom w:val="single" w:sz="8" w:space="0" w:color="000000"/>
            </w:tcBorders>
            <w:textDirection w:val="btL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36</w:t>
            </w:r>
          </w:p>
        </w:tc>
        <w:tc>
          <w:tcPr>
            <w:tcW w:w="391" w:type="dxa"/>
            <w:tcBorders>
              <w:bottom w:val="single" w:sz="8" w:space="0" w:color="000000"/>
            </w:tcBorders>
            <w:textDirection w:val="btL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91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4C2A46" w:rsidRPr="00ED1314" w:rsidTr="004C2A46">
        <w:trPr>
          <w:gridAfter w:val="1"/>
          <w:wAfter w:w="16" w:type="dxa"/>
          <w:trHeight w:val="608"/>
        </w:trPr>
        <w:tc>
          <w:tcPr>
            <w:tcW w:w="2139" w:type="dxa"/>
            <w:tcBorders>
              <w:left w:val="single" w:sz="12" w:space="0" w:color="000000"/>
            </w:tcBorders>
          </w:tcPr>
          <w:p w:rsidR="004C2A46" w:rsidRPr="0059348D" w:rsidRDefault="004C2A46" w:rsidP="004C2A4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Курс «Т</w:t>
            </w:r>
            <w:r w:rsidRPr="0059348D">
              <w:rPr>
                <w:rFonts w:ascii="Times New Roman" w:eastAsia="Times New Roman" w:hAnsi="Times New Roman" w:cs="Times New Roman"/>
                <w:sz w:val="24"/>
                <w:szCs w:val="24"/>
              </w:rPr>
              <w:t>уристско-бытовы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5934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навык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и»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4C2A46" w:rsidRPr="00ED1314" w:rsidTr="000E4ACB">
        <w:trPr>
          <w:gridAfter w:val="1"/>
          <w:wAfter w:w="16" w:type="dxa"/>
          <w:trHeight w:val="693"/>
        </w:trPr>
        <w:tc>
          <w:tcPr>
            <w:tcW w:w="2139" w:type="dxa"/>
            <w:tcBorders>
              <w:left w:val="single" w:sz="12" w:space="0" w:color="000000"/>
            </w:tcBorders>
          </w:tcPr>
          <w:p w:rsidR="004C2A46" w:rsidRDefault="004C2A46" w:rsidP="004C2A4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 </w:t>
            </w:r>
          </w:p>
          <w:p w:rsidR="004C2A46" w:rsidRPr="0059348D" w:rsidRDefault="004C2A46" w:rsidP="004C2A4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 То</w:t>
            </w:r>
            <w:r w:rsidRPr="0059348D">
              <w:rPr>
                <w:rFonts w:ascii="Times New Roman" w:eastAsia="Times New Roman" w:hAnsi="Times New Roman" w:cs="Times New Roman"/>
                <w:sz w:val="24"/>
                <w:szCs w:val="24"/>
              </w:rPr>
              <w:t>пографи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я»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C2A46" w:rsidRPr="00ED1314" w:rsidTr="002266B7">
        <w:trPr>
          <w:gridAfter w:val="1"/>
          <w:wAfter w:w="16" w:type="dxa"/>
          <w:trHeight w:val="718"/>
        </w:trPr>
        <w:tc>
          <w:tcPr>
            <w:tcW w:w="2139" w:type="dxa"/>
            <w:tcBorders>
              <w:left w:val="single" w:sz="12" w:space="0" w:color="000000"/>
            </w:tcBorders>
          </w:tcPr>
          <w:p w:rsidR="004C2A46" w:rsidRPr="0059348D" w:rsidRDefault="004C2A46" w:rsidP="004C2A4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Курс «</w:t>
            </w:r>
            <w:r w:rsidRPr="0059348D">
              <w:rPr>
                <w:rFonts w:ascii="Times New Roman" w:eastAsia="Times New Roman" w:hAnsi="Times New Roman" w:cs="Times New Roman"/>
                <w:sz w:val="24"/>
                <w:szCs w:val="24"/>
              </w:rPr>
              <w:t>Туристское и экскурсионное ориентирование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C2A46" w:rsidRPr="00ED1314" w:rsidTr="002266B7">
        <w:trPr>
          <w:gridAfter w:val="1"/>
          <w:wAfter w:w="16" w:type="dxa"/>
          <w:trHeight w:val="1108"/>
        </w:trPr>
        <w:tc>
          <w:tcPr>
            <w:tcW w:w="2139" w:type="dxa"/>
            <w:tcBorders>
              <w:left w:val="single" w:sz="12" w:space="0" w:color="000000"/>
            </w:tcBorders>
          </w:tcPr>
          <w:p w:rsidR="004C2A46" w:rsidRPr="0059348D" w:rsidRDefault="004C2A46" w:rsidP="004C2A4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Курс «</w:t>
            </w:r>
            <w:r w:rsidRPr="0059348D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Личная гигиена и первая доврачебная помощь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C2A46" w:rsidRPr="00ED1314" w:rsidTr="002266B7">
        <w:trPr>
          <w:gridAfter w:val="1"/>
          <w:wAfter w:w="16" w:type="dxa"/>
          <w:trHeight w:val="596"/>
        </w:trPr>
        <w:tc>
          <w:tcPr>
            <w:tcW w:w="2139" w:type="dxa"/>
            <w:tcBorders>
              <w:left w:val="single" w:sz="12" w:space="0" w:color="000000"/>
            </w:tcBorders>
          </w:tcPr>
          <w:p w:rsidR="004C2A46" w:rsidRPr="0059348D" w:rsidRDefault="004C2A46" w:rsidP="004C2A4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Курс «</w:t>
            </w:r>
            <w:r w:rsidRPr="0059348D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краеведения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C2A46" w:rsidRPr="00ED1314" w:rsidTr="004C2A46">
        <w:trPr>
          <w:gridAfter w:val="1"/>
          <w:wAfter w:w="16" w:type="dxa"/>
          <w:trHeight w:val="783"/>
        </w:trPr>
        <w:tc>
          <w:tcPr>
            <w:tcW w:w="2139" w:type="dxa"/>
            <w:tcBorders>
              <w:left w:val="single" w:sz="12" w:space="0" w:color="000000"/>
            </w:tcBorders>
          </w:tcPr>
          <w:p w:rsidR="004C2A46" w:rsidRPr="0059348D" w:rsidRDefault="004C2A46" w:rsidP="004C2A4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Курс «С</w:t>
            </w:r>
            <w:r w:rsidRPr="0059348D">
              <w:rPr>
                <w:rFonts w:ascii="Times New Roman" w:eastAsia="Times New Roman" w:hAnsi="Times New Roman" w:cs="Times New Roman"/>
                <w:sz w:val="24"/>
                <w:szCs w:val="24"/>
              </w:rPr>
              <w:t>портивно-оздоровительного туризма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C2A46" w:rsidRPr="00ED1314" w:rsidTr="002266B7">
        <w:trPr>
          <w:gridAfter w:val="1"/>
          <w:wAfter w:w="16" w:type="dxa"/>
          <w:trHeight w:val="1108"/>
        </w:trPr>
        <w:tc>
          <w:tcPr>
            <w:tcW w:w="2139" w:type="dxa"/>
            <w:tcBorders>
              <w:left w:val="single" w:sz="12" w:space="0" w:color="000000"/>
            </w:tcBorders>
          </w:tcPr>
          <w:p w:rsidR="004C2A46" w:rsidRPr="0059348D" w:rsidRDefault="004C2A46" w:rsidP="004C2A4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 </w:t>
            </w:r>
            <w:r w:rsidRPr="0059348D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 спортивно-оздоровительная физическая подготовка</w:t>
            </w:r>
          </w:p>
        </w:tc>
        <w:tc>
          <w:tcPr>
            <w:tcW w:w="332" w:type="dxa"/>
          </w:tcPr>
          <w:p w:rsid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6п</w:t>
            </w:r>
          </w:p>
        </w:tc>
        <w:tc>
          <w:tcPr>
            <w:tcW w:w="39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9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1" w:type="dxa"/>
          </w:tcPr>
          <w:p w:rsid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4C2A46" w:rsidRPr="00ED1314" w:rsidTr="002266B7">
        <w:trPr>
          <w:gridAfter w:val="1"/>
          <w:wAfter w:w="16" w:type="dxa"/>
          <w:trHeight w:val="584"/>
        </w:trPr>
        <w:tc>
          <w:tcPr>
            <w:tcW w:w="2139" w:type="dxa"/>
            <w:tcBorders>
              <w:left w:val="single" w:sz="12" w:space="0" w:color="000000"/>
            </w:tcBorders>
          </w:tcPr>
          <w:p w:rsidR="004C2A46" w:rsidRDefault="004C2A46" w:rsidP="004C2A4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Внеаудиторные (походы)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9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9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4C2A46" w:rsidRDefault="004C2A46" w:rsidP="004C2A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201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66"/>
        <w:gridCol w:w="3275"/>
        <w:gridCol w:w="2366"/>
        <w:gridCol w:w="2366"/>
        <w:gridCol w:w="1640"/>
      </w:tblGrid>
      <w:tr w:rsidR="004C2A46" w:rsidRPr="004C2A46" w:rsidTr="002266B7">
        <w:trPr>
          <w:trHeight w:val="146"/>
        </w:trPr>
        <w:tc>
          <w:tcPr>
            <w:tcW w:w="2366" w:type="dxa"/>
          </w:tcPr>
          <w:p w:rsidR="004C2A46" w:rsidRPr="004C2A46" w:rsidRDefault="004C2A46" w:rsidP="004C2A46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>Обозначения:</w:t>
            </w:r>
          </w:p>
        </w:tc>
        <w:tc>
          <w:tcPr>
            <w:tcW w:w="3275" w:type="dxa"/>
          </w:tcPr>
          <w:p w:rsidR="004C2A46" w:rsidRPr="004C2A46" w:rsidRDefault="004C2A46" w:rsidP="004C2A46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Аудиторные занятия </w:t>
            </w:r>
            <w:r w:rsidRPr="004C2A46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(количество часов в неделю)</w:t>
            </w:r>
          </w:p>
        </w:tc>
        <w:tc>
          <w:tcPr>
            <w:tcW w:w="2366" w:type="dxa"/>
          </w:tcPr>
          <w:p w:rsidR="004C2A46" w:rsidRPr="004C2A46" w:rsidRDefault="004C2A46" w:rsidP="004C2A46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Внеаудиторные занятия</w:t>
            </w:r>
          </w:p>
        </w:tc>
        <w:tc>
          <w:tcPr>
            <w:tcW w:w="2366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4C2A46" w:rsidRPr="004C2A46" w:rsidRDefault="004C2A46" w:rsidP="004C2A46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640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4C2A46" w:rsidRPr="004C2A46" w:rsidRDefault="004C2A46" w:rsidP="004C2A46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Итоговая аттестация</w:t>
            </w:r>
          </w:p>
        </w:tc>
      </w:tr>
      <w:tr w:rsidR="004C2A46" w:rsidRPr="004C2A46" w:rsidTr="002266B7">
        <w:trPr>
          <w:trHeight w:val="146"/>
        </w:trPr>
        <w:tc>
          <w:tcPr>
            <w:tcW w:w="2366" w:type="dxa"/>
          </w:tcPr>
          <w:p w:rsidR="004C2A46" w:rsidRPr="004C2A46" w:rsidRDefault="004C2A46" w:rsidP="004C2A46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</w:p>
          <w:p w:rsidR="004C2A46" w:rsidRPr="004C2A46" w:rsidRDefault="004C2A46" w:rsidP="004C2A46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3275" w:type="dxa"/>
          </w:tcPr>
          <w:p w:rsidR="004C2A46" w:rsidRPr="004C2A46" w:rsidRDefault="004C2A46" w:rsidP="004C2A46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216</w:t>
            </w:r>
          </w:p>
        </w:tc>
        <w:tc>
          <w:tcPr>
            <w:tcW w:w="2366" w:type="dxa"/>
          </w:tcPr>
          <w:p w:rsidR="004C2A46" w:rsidRPr="004C2A46" w:rsidRDefault="004C2A46" w:rsidP="004C2A46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108</w:t>
            </w:r>
          </w:p>
        </w:tc>
        <w:tc>
          <w:tcPr>
            <w:tcW w:w="2366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4C2A46" w:rsidRPr="004C2A46" w:rsidRDefault="004C2A46" w:rsidP="004C2A46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</w:t>
            </w:r>
          </w:p>
        </w:tc>
        <w:tc>
          <w:tcPr>
            <w:tcW w:w="1640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4C2A46" w:rsidRPr="004C2A46" w:rsidRDefault="004C2A46" w:rsidP="004C2A46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</w:t>
            </w:r>
          </w:p>
        </w:tc>
      </w:tr>
    </w:tbl>
    <w:p w:rsidR="004C2A46" w:rsidRDefault="004C2A46" w:rsidP="004C2A46"/>
    <w:p w:rsidR="004C2A46" w:rsidRDefault="004C2A46" w:rsidP="004C2A46">
      <w:pPr>
        <w:sectPr w:rsidR="004C2A46" w:rsidSect="004C2A46">
          <w:pgSz w:w="16838" w:h="11906" w:orient="landscape"/>
          <w:pgMar w:top="567" w:right="709" w:bottom="851" w:left="1134" w:header="709" w:footer="709" w:gutter="0"/>
          <w:cols w:space="708"/>
          <w:docGrid w:linePitch="360"/>
        </w:sectPr>
      </w:pPr>
    </w:p>
    <w:p w:rsidR="004C2A46" w:rsidRPr="0059348D" w:rsidRDefault="004C2A46" w:rsidP="004C2A46">
      <w:pPr>
        <w:tabs>
          <w:tab w:val="left" w:pos="-540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9348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Календарный график образовательного процесса </w:t>
      </w:r>
    </w:p>
    <w:p w:rsidR="004C2A46" w:rsidRPr="0059348D" w:rsidRDefault="004C2A46" w:rsidP="004C2A46">
      <w:pPr>
        <w:tabs>
          <w:tab w:val="left" w:pos="-540"/>
        </w:tabs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color w:val="000000"/>
          <w:sz w:val="28"/>
          <w:szCs w:val="28"/>
        </w:rPr>
      </w:pPr>
      <w:r w:rsidRPr="0059348D">
        <w:rPr>
          <w:rFonts w:ascii="Times New Roman" w:hAnsi="Times New Roman" w:cs="Times New Roman"/>
          <w:color w:val="000000"/>
          <w:sz w:val="28"/>
          <w:szCs w:val="28"/>
        </w:rPr>
        <w:t xml:space="preserve">дополнительная  общеобразовательная общеразвивающая программа                                                                                    </w:t>
      </w:r>
      <w:r w:rsidRPr="0059348D">
        <w:rPr>
          <w:rFonts w:ascii="Times New Roman" w:eastAsia="Times New Roman" w:hAnsi="Times New Roman" w:cs="Times New Roman"/>
          <w:sz w:val="28"/>
          <w:szCs w:val="28"/>
        </w:rPr>
        <w:t>туристского-краеведческой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348D">
        <w:rPr>
          <w:rFonts w:ascii="Times New Roman" w:eastAsia="Times New Roman" w:hAnsi="Times New Roman" w:cs="Times New Roman"/>
          <w:sz w:val="28"/>
          <w:szCs w:val="28"/>
        </w:rPr>
        <w:t>направленности</w:t>
      </w:r>
    </w:p>
    <w:p w:rsidR="004C2A46" w:rsidRPr="0059348D" w:rsidRDefault="004C2A46" w:rsidP="004C2A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9348D">
        <w:rPr>
          <w:rFonts w:ascii="Times New Roman" w:eastAsia="Times New Roman" w:hAnsi="Times New Roman" w:cs="Times New Roman"/>
          <w:sz w:val="28"/>
          <w:szCs w:val="28"/>
        </w:rPr>
        <w:t>«Юные туристы  краеведы»</w:t>
      </w:r>
    </w:p>
    <w:p w:rsidR="004C2A46" w:rsidRDefault="004C2A46" w:rsidP="004C2A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(2</w:t>
      </w:r>
      <w:r w:rsidRPr="0059348D">
        <w:rPr>
          <w:rFonts w:ascii="Times New Roman" w:eastAsia="Times New Roman" w:hAnsi="Times New Roman" w:cs="Times New Roman"/>
          <w:sz w:val="28"/>
          <w:szCs w:val="28"/>
        </w:rPr>
        <w:t xml:space="preserve"> год обучения)</w:t>
      </w:r>
    </w:p>
    <w:p w:rsidR="004C2A46" w:rsidRDefault="004C2A46" w:rsidP="004C2A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504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202"/>
        <w:gridCol w:w="343"/>
        <w:gridCol w:w="342"/>
        <w:gridCol w:w="342"/>
        <w:gridCol w:w="342"/>
        <w:gridCol w:w="342"/>
        <w:gridCol w:w="342"/>
        <w:gridCol w:w="342"/>
        <w:gridCol w:w="342"/>
        <w:gridCol w:w="342"/>
        <w:gridCol w:w="342"/>
        <w:gridCol w:w="342"/>
        <w:gridCol w:w="342"/>
        <w:gridCol w:w="341"/>
        <w:gridCol w:w="341"/>
        <w:gridCol w:w="341"/>
        <w:gridCol w:w="341"/>
        <w:gridCol w:w="341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402"/>
        <w:gridCol w:w="402"/>
        <w:gridCol w:w="402"/>
        <w:gridCol w:w="16"/>
      </w:tblGrid>
      <w:tr w:rsidR="004C2A46" w:rsidRPr="004C2A46" w:rsidTr="002266B7">
        <w:trPr>
          <w:trHeight w:val="389"/>
        </w:trPr>
        <w:tc>
          <w:tcPr>
            <w:tcW w:w="14907" w:type="dxa"/>
            <w:gridSpan w:val="40"/>
            <w:tcBorders>
              <w:top w:val="single" w:sz="12" w:space="0" w:color="000000"/>
              <w:left w:val="single" w:sz="12" w:space="0" w:color="000000"/>
              <w:right w:val="single" w:sz="4" w:space="0" w:color="auto"/>
            </w:tcBorders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Календарный график образовательного процесса</w:t>
            </w:r>
          </w:p>
        </w:tc>
      </w:tr>
      <w:tr w:rsidR="004C2A46" w:rsidRPr="004C2A46" w:rsidTr="002266B7">
        <w:trPr>
          <w:trHeight w:val="220"/>
        </w:trPr>
        <w:tc>
          <w:tcPr>
            <w:tcW w:w="2139" w:type="dxa"/>
            <w:vMerge w:val="restart"/>
            <w:tcBorders>
              <w:left w:val="single" w:sz="12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2768" w:type="dxa"/>
            <w:gridSpan w:val="39"/>
            <w:tcBorders>
              <w:right w:val="single" w:sz="4" w:space="0" w:color="auto"/>
            </w:tcBorders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Порядковые номера недель учебного года</w:t>
            </w:r>
          </w:p>
        </w:tc>
      </w:tr>
      <w:tr w:rsidR="004C2A46" w:rsidRPr="004C2A46" w:rsidTr="002266B7">
        <w:trPr>
          <w:gridAfter w:val="1"/>
          <w:wAfter w:w="16" w:type="dxa"/>
          <w:cantSplit/>
          <w:trHeight w:val="606"/>
        </w:trPr>
        <w:tc>
          <w:tcPr>
            <w:tcW w:w="2139" w:type="dxa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332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332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332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332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332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332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332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332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332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332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11</w:t>
            </w:r>
          </w:p>
        </w:tc>
        <w:tc>
          <w:tcPr>
            <w:tcW w:w="332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12</w:t>
            </w:r>
          </w:p>
        </w:tc>
        <w:tc>
          <w:tcPr>
            <w:tcW w:w="331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13</w:t>
            </w:r>
          </w:p>
        </w:tc>
        <w:tc>
          <w:tcPr>
            <w:tcW w:w="331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14</w:t>
            </w:r>
          </w:p>
        </w:tc>
        <w:tc>
          <w:tcPr>
            <w:tcW w:w="331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15</w:t>
            </w:r>
          </w:p>
        </w:tc>
        <w:tc>
          <w:tcPr>
            <w:tcW w:w="331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16</w:t>
            </w:r>
          </w:p>
        </w:tc>
        <w:tc>
          <w:tcPr>
            <w:tcW w:w="331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17</w:t>
            </w:r>
          </w:p>
        </w:tc>
        <w:tc>
          <w:tcPr>
            <w:tcW w:w="330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18</w:t>
            </w:r>
          </w:p>
        </w:tc>
        <w:tc>
          <w:tcPr>
            <w:tcW w:w="330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19</w:t>
            </w:r>
          </w:p>
        </w:tc>
        <w:tc>
          <w:tcPr>
            <w:tcW w:w="330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330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21</w:t>
            </w:r>
          </w:p>
        </w:tc>
        <w:tc>
          <w:tcPr>
            <w:tcW w:w="330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22</w:t>
            </w:r>
          </w:p>
        </w:tc>
        <w:tc>
          <w:tcPr>
            <w:tcW w:w="330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23</w:t>
            </w:r>
          </w:p>
        </w:tc>
        <w:tc>
          <w:tcPr>
            <w:tcW w:w="330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24</w:t>
            </w:r>
          </w:p>
        </w:tc>
        <w:tc>
          <w:tcPr>
            <w:tcW w:w="330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25</w:t>
            </w:r>
          </w:p>
        </w:tc>
        <w:tc>
          <w:tcPr>
            <w:tcW w:w="330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26</w:t>
            </w:r>
          </w:p>
        </w:tc>
        <w:tc>
          <w:tcPr>
            <w:tcW w:w="330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27</w:t>
            </w:r>
          </w:p>
        </w:tc>
        <w:tc>
          <w:tcPr>
            <w:tcW w:w="330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28</w:t>
            </w:r>
          </w:p>
        </w:tc>
        <w:tc>
          <w:tcPr>
            <w:tcW w:w="330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29</w:t>
            </w:r>
          </w:p>
        </w:tc>
        <w:tc>
          <w:tcPr>
            <w:tcW w:w="330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30</w:t>
            </w:r>
          </w:p>
        </w:tc>
        <w:tc>
          <w:tcPr>
            <w:tcW w:w="330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31</w:t>
            </w:r>
          </w:p>
        </w:tc>
        <w:tc>
          <w:tcPr>
            <w:tcW w:w="330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32</w:t>
            </w:r>
          </w:p>
        </w:tc>
        <w:tc>
          <w:tcPr>
            <w:tcW w:w="330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33</w:t>
            </w:r>
          </w:p>
        </w:tc>
        <w:tc>
          <w:tcPr>
            <w:tcW w:w="330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34</w:t>
            </w:r>
          </w:p>
        </w:tc>
        <w:tc>
          <w:tcPr>
            <w:tcW w:w="330" w:type="dxa"/>
            <w:tcBorders>
              <w:bottom w:val="single" w:sz="8" w:space="0" w:color="000000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35</w:t>
            </w:r>
          </w:p>
        </w:tc>
        <w:tc>
          <w:tcPr>
            <w:tcW w:w="391" w:type="dxa"/>
            <w:tcBorders>
              <w:bottom w:val="single" w:sz="8" w:space="0" w:color="000000"/>
            </w:tcBorders>
            <w:textDirection w:val="btL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36</w:t>
            </w:r>
          </w:p>
        </w:tc>
        <w:tc>
          <w:tcPr>
            <w:tcW w:w="391" w:type="dxa"/>
            <w:tcBorders>
              <w:bottom w:val="single" w:sz="8" w:space="0" w:color="000000"/>
            </w:tcBorders>
            <w:textDirection w:val="btL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91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4C2A46" w:rsidRPr="004C2A46" w:rsidTr="004C2A46">
        <w:trPr>
          <w:gridAfter w:val="1"/>
          <w:wAfter w:w="16" w:type="dxa"/>
          <w:trHeight w:val="600"/>
        </w:trPr>
        <w:tc>
          <w:tcPr>
            <w:tcW w:w="2139" w:type="dxa"/>
            <w:tcBorders>
              <w:left w:val="single" w:sz="12" w:space="0" w:color="000000"/>
            </w:tcBorders>
          </w:tcPr>
          <w:p w:rsidR="004C2A46" w:rsidRPr="004C2A46" w:rsidRDefault="004C2A46" w:rsidP="004C2A4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C2A46">
              <w:rPr>
                <w:rFonts w:ascii="Times New Roman" w:eastAsia="Times New Roman" w:hAnsi="Times New Roman" w:cs="Times New Roman"/>
                <w:sz w:val="24"/>
                <w:szCs w:val="28"/>
              </w:rPr>
              <w:t>Курс «Туристско-бытовы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е</w:t>
            </w:r>
            <w:r w:rsidRPr="004C2A46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навык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и</w:t>
            </w:r>
            <w:r w:rsidRPr="004C2A46">
              <w:rPr>
                <w:rFonts w:ascii="Times New Roman" w:eastAsia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9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4C2A46" w:rsidRPr="004C2A46" w:rsidTr="002266B7">
        <w:trPr>
          <w:gridAfter w:val="1"/>
          <w:wAfter w:w="16" w:type="dxa"/>
          <w:trHeight w:val="582"/>
        </w:trPr>
        <w:tc>
          <w:tcPr>
            <w:tcW w:w="2139" w:type="dxa"/>
            <w:tcBorders>
              <w:left w:val="single" w:sz="12" w:space="0" w:color="000000"/>
            </w:tcBorders>
          </w:tcPr>
          <w:p w:rsidR="004C2A46" w:rsidRPr="004C2A46" w:rsidRDefault="004C2A46" w:rsidP="004C2A4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C2A46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Курс </w:t>
            </w:r>
          </w:p>
          <w:p w:rsidR="004C2A46" w:rsidRPr="004C2A46" w:rsidRDefault="004C2A46" w:rsidP="004C2A4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C2A46">
              <w:rPr>
                <w:rFonts w:ascii="Times New Roman" w:eastAsia="Times New Roman" w:hAnsi="Times New Roman" w:cs="Times New Roman"/>
                <w:sz w:val="24"/>
                <w:szCs w:val="28"/>
              </w:rPr>
              <w:t>« Т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о</w:t>
            </w:r>
            <w:r w:rsidRPr="004C2A46">
              <w:rPr>
                <w:rFonts w:ascii="Times New Roman" w:eastAsia="Times New Roman" w:hAnsi="Times New Roman" w:cs="Times New Roman"/>
                <w:sz w:val="24"/>
                <w:szCs w:val="28"/>
              </w:rPr>
              <w:t>пографи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я</w:t>
            </w:r>
            <w:r w:rsidRPr="004C2A46">
              <w:rPr>
                <w:rFonts w:ascii="Times New Roman" w:eastAsia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C2A46" w:rsidRPr="004C2A46" w:rsidTr="002266B7">
        <w:trPr>
          <w:gridAfter w:val="1"/>
          <w:wAfter w:w="16" w:type="dxa"/>
          <w:trHeight w:val="718"/>
        </w:trPr>
        <w:tc>
          <w:tcPr>
            <w:tcW w:w="2139" w:type="dxa"/>
            <w:tcBorders>
              <w:left w:val="single" w:sz="12" w:space="0" w:color="000000"/>
            </w:tcBorders>
          </w:tcPr>
          <w:p w:rsidR="004C2A46" w:rsidRPr="004C2A46" w:rsidRDefault="004C2A46" w:rsidP="004C2A4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C2A46">
              <w:rPr>
                <w:rFonts w:ascii="Times New Roman" w:eastAsia="Times New Roman" w:hAnsi="Times New Roman" w:cs="Times New Roman"/>
                <w:sz w:val="24"/>
                <w:szCs w:val="28"/>
              </w:rPr>
              <w:t>Курс «Туристское и экскурсионное ориентирование»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C2A46" w:rsidRPr="004C2A46" w:rsidTr="002266B7">
        <w:trPr>
          <w:gridAfter w:val="1"/>
          <w:wAfter w:w="16" w:type="dxa"/>
          <w:trHeight w:val="1108"/>
        </w:trPr>
        <w:tc>
          <w:tcPr>
            <w:tcW w:w="2139" w:type="dxa"/>
            <w:tcBorders>
              <w:left w:val="single" w:sz="12" w:space="0" w:color="000000"/>
            </w:tcBorders>
          </w:tcPr>
          <w:p w:rsidR="004C2A46" w:rsidRPr="004C2A46" w:rsidRDefault="004C2A46" w:rsidP="004C2A4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C2A46">
              <w:rPr>
                <w:rFonts w:ascii="Times New Roman" w:eastAsia="Times New Roman" w:hAnsi="Times New Roman" w:cs="Times New Roman"/>
                <w:sz w:val="24"/>
                <w:szCs w:val="28"/>
              </w:rPr>
              <w:t>Курс «Личная гигиена и первая доврачебная помощь»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C2A46" w:rsidRPr="004C2A46" w:rsidTr="002266B7">
        <w:trPr>
          <w:gridAfter w:val="1"/>
          <w:wAfter w:w="16" w:type="dxa"/>
          <w:trHeight w:val="596"/>
        </w:trPr>
        <w:tc>
          <w:tcPr>
            <w:tcW w:w="2139" w:type="dxa"/>
            <w:tcBorders>
              <w:left w:val="single" w:sz="12" w:space="0" w:color="000000"/>
            </w:tcBorders>
          </w:tcPr>
          <w:p w:rsidR="004C2A46" w:rsidRPr="004C2A46" w:rsidRDefault="004C2A46" w:rsidP="004C2A4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C2A46">
              <w:rPr>
                <w:rFonts w:ascii="Times New Roman" w:eastAsia="Times New Roman" w:hAnsi="Times New Roman" w:cs="Times New Roman"/>
                <w:sz w:val="24"/>
                <w:szCs w:val="28"/>
              </w:rPr>
              <w:t>Курс «Основы краеведения»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C2A46" w:rsidRPr="004C2A46" w:rsidTr="004C2A46">
        <w:trPr>
          <w:gridAfter w:val="1"/>
          <w:wAfter w:w="16" w:type="dxa"/>
          <w:trHeight w:val="792"/>
        </w:trPr>
        <w:tc>
          <w:tcPr>
            <w:tcW w:w="2139" w:type="dxa"/>
            <w:tcBorders>
              <w:left w:val="single" w:sz="12" w:space="0" w:color="000000"/>
            </w:tcBorders>
          </w:tcPr>
          <w:p w:rsidR="004C2A46" w:rsidRPr="004C2A46" w:rsidRDefault="004C2A46" w:rsidP="004C2A4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C2A46">
              <w:rPr>
                <w:rFonts w:ascii="Times New Roman" w:eastAsia="Times New Roman" w:hAnsi="Times New Roman" w:cs="Times New Roman"/>
                <w:sz w:val="24"/>
                <w:szCs w:val="28"/>
              </w:rPr>
              <w:t>Курс «Спортивно-оздоровительного туризма»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C2A46" w:rsidRPr="004C2A46" w:rsidTr="002266B7">
        <w:trPr>
          <w:gridAfter w:val="1"/>
          <w:wAfter w:w="16" w:type="dxa"/>
          <w:trHeight w:val="1108"/>
        </w:trPr>
        <w:tc>
          <w:tcPr>
            <w:tcW w:w="2139" w:type="dxa"/>
            <w:tcBorders>
              <w:left w:val="single" w:sz="12" w:space="0" w:color="000000"/>
            </w:tcBorders>
          </w:tcPr>
          <w:p w:rsidR="004C2A46" w:rsidRPr="004C2A46" w:rsidRDefault="004C2A46" w:rsidP="004C2A4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C2A46">
              <w:rPr>
                <w:rFonts w:ascii="Times New Roman" w:eastAsia="Times New Roman" w:hAnsi="Times New Roman" w:cs="Times New Roman"/>
                <w:sz w:val="24"/>
                <w:szCs w:val="28"/>
              </w:rPr>
              <w:t>Курс Общая  спортивно-оздоровительная физическая подготовка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9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9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C2A46" w:rsidRPr="004C2A46" w:rsidTr="002266B7">
        <w:trPr>
          <w:gridAfter w:val="1"/>
          <w:wAfter w:w="16" w:type="dxa"/>
          <w:trHeight w:val="584"/>
        </w:trPr>
        <w:tc>
          <w:tcPr>
            <w:tcW w:w="2139" w:type="dxa"/>
            <w:tcBorders>
              <w:left w:val="single" w:sz="12" w:space="0" w:color="000000"/>
            </w:tcBorders>
          </w:tcPr>
          <w:p w:rsidR="004C2A46" w:rsidRPr="004C2A46" w:rsidRDefault="004C2A46" w:rsidP="004C2A4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C2A46">
              <w:rPr>
                <w:rFonts w:ascii="Times New Roman" w:eastAsia="Times New Roman" w:hAnsi="Times New Roman" w:cs="Times New Roman"/>
                <w:sz w:val="24"/>
                <w:szCs w:val="28"/>
              </w:rPr>
              <w:t>Внеаудиторные (походы)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2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0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9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9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1" w:type="dxa"/>
          </w:tcPr>
          <w:p w:rsidR="004C2A46" w:rsidRPr="004C2A46" w:rsidRDefault="004C2A46" w:rsidP="004C2A46">
            <w:pPr>
              <w:tabs>
                <w:tab w:val="left" w:pos="-54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4C2A46" w:rsidRPr="004C2A46" w:rsidRDefault="004C2A46" w:rsidP="004C2A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201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66"/>
        <w:gridCol w:w="3275"/>
        <w:gridCol w:w="2366"/>
        <w:gridCol w:w="2366"/>
        <w:gridCol w:w="1640"/>
      </w:tblGrid>
      <w:tr w:rsidR="004C2A46" w:rsidRPr="004C2A46" w:rsidTr="002266B7">
        <w:trPr>
          <w:trHeight w:val="146"/>
        </w:trPr>
        <w:tc>
          <w:tcPr>
            <w:tcW w:w="2366" w:type="dxa"/>
          </w:tcPr>
          <w:p w:rsidR="004C2A46" w:rsidRPr="004C2A46" w:rsidRDefault="004C2A46" w:rsidP="004C2A46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>Обозначения:</w:t>
            </w:r>
          </w:p>
        </w:tc>
        <w:tc>
          <w:tcPr>
            <w:tcW w:w="3275" w:type="dxa"/>
          </w:tcPr>
          <w:p w:rsidR="004C2A46" w:rsidRPr="004C2A46" w:rsidRDefault="004C2A46" w:rsidP="004C2A46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Аудиторные занятия </w:t>
            </w:r>
            <w:r w:rsidRPr="004C2A46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(количество часов в неделю)</w:t>
            </w:r>
          </w:p>
        </w:tc>
        <w:tc>
          <w:tcPr>
            <w:tcW w:w="2366" w:type="dxa"/>
          </w:tcPr>
          <w:p w:rsidR="004C2A46" w:rsidRPr="004C2A46" w:rsidRDefault="004C2A46" w:rsidP="004C2A46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Внеаудиторные занятия</w:t>
            </w:r>
          </w:p>
        </w:tc>
        <w:tc>
          <w:tcPr>
            <w:tcW w:w="2366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4C2A46" w:rsidRPr="004C2A46" w:rsidRDefault="004C2A46" w:rsidP="004C2A46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640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4C2A46" w:rsidRPr="004C2A46" w:rsidRDefault="004C2A46" w:rsidP="004C2A46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Итоговая аттестация</w:t>
            </w:r>
          </w:p>
        </w:tc>
      </w:tr>
      <w:tr w:rsidR="004C2A46" w:rsidRPr="004C2A46" w:rsidTr="002266B7">
        <w:trPr>
          <w:trHeight w:val="146"/>
        </w:trPr>
        <w:tc>
          <w:tcPr>
            <w:tcW w:w="2366" w:type="dxa"/>
          </w:tcPr>
          <w:p w:rsidR="004C2A46" w:rsidRPr="004C2A46" w:rsidRDefault="004C2A46" w:rsidP="004C2A46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</w:p>
          <w:p w:rsidR="004C2A46" w:rsidRPr="004C2A46" w:rsidRDefault="004C2A46" w:rsidP="004C2A46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3275" w:type="dxa"/>
          </w:tcPr>
          <w:p w:rsidR="004C2A46" w:rsidRPr="004C2A46" w:rsidRDefault="004C2A46" w:rsidP="004C2A46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216</w:t>
            </w:r>
          </w:p>
        </w:tc>
        <w:tc>
          <w:tcPr>
            <w:tcW w:w="2366" w:type="dxa"/>
          </w:tcPr>
          <w:p w:rsidR="004C2A46" w:rsidRPr="004C2A46" w:rsidRDefault="004C2A46" w:rsidP="004C2A46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108</w:t>
            </w:r>
          </w:p>
        </w:tc>
        <w:tc>
          <w:tcPr>
            <w:tcW w:w="2366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4C2A46" w:rsidRPr="004C2A46" w:rsidRDefault="004C2A46" w:rsidP="004C2A46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</w:t>
            </w:r>
          </w:p>
        </w:tc>
        <w:tc>
          <w:tcPr>
            <w:tcW w:w="1640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4C2A46" w:rsidRPr="004C2A46" w:rsidRDefault="004C2A46" w:rsidP="004C2A46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C2A4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</w:t>
            </w:r>
          </w:p>
        </w:tc>
      </w:tr>
    </w:tbl>
    <w:p w:rsidR="004C2A46" w:rsidRPr="004C2A46" w:rsidRDefault="004C2A46" w:rsidP="004C2A4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2A46" w:rsidRPr="004C2A46" w:rsidRDefault="004C2A46" w:rsidP="004C2A4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39F" w:rsidRDefault="00A0639F" w:rsidP="00B4160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4C2A46" w:rsidRDefault="004C2A46" w:rsidP="00B4160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sectPr w:rsidR="004C2A46" w:rsidSect="004C2A46">
          <w:pgSz w:w="16838" w:h="11906" w:orient="landscape"/>
          <w:pgMar w:top="709" w:right="709" w:bottom="851" w:left="1134" w:header="709" w:footer="709" w:gutter="0"/>
          <w:cols w:space="708"/>
          <w:docGrid w:linePitch="360"/>
        </w:sectPr>
      </w:pPr>
    </w:p>
    <w:p w:rsidR="00081E67" w:rsidRDefault="00A23D1F" w:rsidP="00081E67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6320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5CD58995" wp14:editId="070C0F38">
            <wp:simplePos x="0" y="0"/>
            <wp:positionH relativeFrom="margin">
              <wp:posOffset>0</wp:posOffset>
            </wp:positionH>
            <wp:positionV relativeFrom="margin">
              <wp:posOffset>237490</wp:posOffset>
            </wp:positionV>
            <wp:extent cx="5940425" cy="8219262"/>
            <wp:effectExtent l="0" t="0" r="0" b="0"/>
            <wp:wrapSquare wrapText="bothSides"/>
            <wp:docPr id="2" name="Рисунок 2" descr="C:\Users\Admin\Downloads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78A6" w:rsidRDefault="008678A6" w:rsidP="00081E67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F4196" w:rsidRDefault="006F4196" w:rsidP="00081E6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23D1F" w:rsidRDefault="00A23D1F" w:rsidP="00081E6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23D1F" w:rsidRDefault="00A23D1F" w:rsidP="00081E6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60FA5" w:rsidRPr="002D384E" w:rsidRDefault="00560FA5" w:rsidP="00081E6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51746">
        <w:rPr>
          <w:rFonts w:ascii="Times New Roman" w:hAnsi="Times New Roman" w:cs="Times New Roman"/>
          <w:b/>
          <w:sz w:val="28"/>
          <w:szCs w:val="28"/>
        </w:rPr>
        <w:lastRenderedPageBreak/>
        <w:t>Структура программы</w:t>
      </w:r>
    </w:p>
    <w:p w:rsidR="00560FA5" w:rsidRPr="002D384E" w:rsidRDefault="00560FA5" w:rsidP="00560FA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60FA5" w:rsidRPr="00551746" w:rsidRDefault="00560FA5" w:rsidP="00560FA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5174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51746">
        <w:rPr>
          <w:rFonts w:ascii="Times New Roman" w:hAnsi="Times New Roman" w:cs="Times New Roman"/>
          <w:i/>
          <w:sz w:val="28"/>
          <w:szCs w:val="28"/>
        </w:rPr>
        <w:t xml:space="preserve">.  Пояснительная записка       </w:t>
      </w:r>
    </w:p>
    <w:p w:rsidR="00560FA5" w:rsidRPr="00C51268" w:rsidRDefault="00560FA5" w:rsidP="00560F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>- Характеристика учебного предмета, его место и роль в образовательном</w:t>
      </w:r>
    </w:p>
    <w:p w:rsidR="00560FA5" w:rsidRPr="00C51268" w:rsidRDefault="00560FA5" w:rsidP="00560F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процессе; </w:t>
      </w:r>
    </w:p>
    <w:p w:rsidR="00560FA5" w:rsidRPr="00C51268" w:rsidRDefault="00560FA5" w:rsidP="00560F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Срок реализации учебного предмета; </w:t>
      </w:r>
    </w:p>
    <w:p w:rsidR="00560FA5" w:rsidRPr="00C51268" w:rsidRDefault="00560FA5" w:rsidP="00560F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>- Объем учебного времени, предусмотренный учебным планом образовательного</w:t>
      </w:r>
      <w:r w:rsidR="003639A7">
        <w:rPr>
          <w:rFonts w:ascii="Times New Roman" w:hAnsi="Times New Roman" w:cs="Times New Roman"/>
          <w:sz w:val="28"/>
          <w:szCs w:val="28"/>
        </w:rPr>
        <w:t xml:space="preserve"> </w:t>
      </w:r>
      <w:r w:rsidRPr="00C51268">
        <w:rPr>
          <w:rFonts w:ascii="Times New Roman" w:hAnsi="Times New Roman" w:cs="Times New Roman"/>
          <w:sz w:val="28"/>
          <w:szCs w:val="28"/>
        </w:rPr>
        <w:t xml:space="preserve">учреждения на реализацию учебного предмета; </w:t>
      </w:r>
    </w:p>
    <w:p w:rsidR="00560FA5" w:rsidRPr="00C51268" w:rsidRDefault="00560FA5" w:rsidP="00560F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Форма проведения учебных аудиторных занятий; </w:t>
      </w:r>
    </w:p>
    <w:p w:rsidR="00560FA5" w:rsidRPr="00C51268" w:rsidRDefault="00560FA5" w:rsidP="00560F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Цель и задачи учебного предмета; </w:t>
      </w:r>
    </w:p>
    <w:p w:rsidR="00560FA5" w:rsidRPr="00C51268" w:rsidRDefault="00560FA5" w:rsidP="00560F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Обоснование структуры программы учебного предмета; </w:t>
      </w:r>
    </w:p>
    <w:p w:rsidR="00560FA5" w:rsidRPr="00C51268" w:rsidRDefault="00560FA5" w:rsidP="00560F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Методы обучения;  </w:t>
      </w:r>
    </w:p>
    <w:p w:rsidR="00560FA5" w:rsidRPr="002D384E" w:rsidRDefault="00560FA5" w:rsidP="00560F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Описание материально-технических условий реализации учебного предмета; </w:t>
      </w:r>
    </w:p>
    <w:p w:rsidR="00560FA5" w:rsidRPr="00E04958" w:rsidRDefault="00560FA5" w:rsidP="00560FA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04958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E04958">
        <w:rPr>
          <w:rFonts w:ascii="Times New Roman" w:hAnsi="Times New Roman" w:cs="Times New Roman"/>
          <w:i/>
          <w:sz w:val="28"/>
          <w:szCs w:val="28"/>
        </w:rPr>
        <w:t>Планируемые результаты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560FA5" w:rsidRPr="00F8149B" w:rsidRDefault="00560FA5" w:rsidP="00560F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i/>
          <w:color w:val="000000"/>
          <w:sz w:val="28"/>
          <w:szCs w:val="28"/>
        </w:rPr>
      </w:pPr>
      <w:r w:rsidRPr="00F8149B">
        <w:rPr>
          <w:rFonts w:ascii="Times New Roman" w:hAnsi="Times New Roman" w:cs="Times New Roman"/>
          <w:i/>
          <w:sz w:val="28"/>
          <w:szCs w:val="28"/>
          <w:lang w:val="en-US"/>
        </w:rPr>
        <w:t>III</w:t>
      </w:r>
      <w:r w:rsidRPr="00F8149B">
        <w:rPr>
          <w:rFonts w:ascii="Times New Roman" w:hAnsi="Times New Roman" w:cs="Times New Roman"/>
          <w:i/>
          <w:sz w:val="28"/>
          <w:szCs w:val="28"/>
        </w:rPr>
        <w:t>.</w:t>
      </w:r>
      <w:r w:rsidRPr="00F8149B">
        <w:rPr>
          <w:rFonts w:ascii="Times New Roman" w:eastAsia="Times New Roman" w:hAnsi="Times New Roman"/>
          <w:bCs/>
          <w:i/>
          <w:color w:val="000000"/>
          <w:sz w:val="28"/>
          <w:szCs w:val="28"/>
        </w:rPr>
        <w:t>Учебно-тематический план</w:t>
      </w:r>
      <w:r>
        <w:rPr>
          <w:rFonts w:ascii="Times New Roman" w:eastAsia="Times New Roman" w:hAnsi="Times New Roman"/>
          <w:bCs/>
          <w:i/>
          <w:color w:val="000000"/>
          <w:sz w:val="28"/>
          <w:szCs w:val="28"/>
        </w:rPr>
        <w:t>.</w:t>
      </w:r>
    </w:p>
    <w:p w:rsidR="00560FA5" w:rsidRDefault="00560FA5" w:rsidP="00560FA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8149B">
        <w:rPr>
          <w:rFonts w:ascii="Times New Roman" w:hAnsi="Times New Roman" w:cs="Times New Roman"/>
          <w:i/>
          <w:sz w:val="28"/>
          <w:szCs w:val="28"/>
          <w:lang w:val="en-US"/>
        </w:rPr>
        <w:t>IV</w:t>
      </w:r>
      <w:r w:rsidRPr="00F8149B">
        <w:rPr>
          <w:rFonts w:ascii="Times New Roman" w:hAnsi="Times New Roman" w:cs="Times New Roman"/>
          <w:i/>
          <w:sz w:val="28"/>
          <w:szCs w:val="28"/>
        </w:rPr>
        <w:t>.Содержание рабочей программы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560FA5" w:rsidRPr="00F8149B" w:rsidRDefault="00560FA5" w:rsidP="00560FA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8149B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8149B">
        <w:rPr>
          <w:rFonts w:ascii="Times New Roman" w:hAnsi="Times New Roman" w:cs="Times New Roman"/>
          <w:i/>
          <w:sz w:val="28"/>
          <w:szCs w:val="28"/>
        </w:rPr>
        <w:t>Методическое обеспечение учебного процесса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560FA5" w:rsidRPr="00F8149B" w:rsidRDefault="00560FA5" w:rsidP="00560FA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8149B">
        <w:rPr>
          <w:rFonts w:ascii="Times New Roman" w:hAnsi="Times New Roman" w:cs="Times New Roman"/>
          <w:i/>
          <w:sz w:val="28"/>
          <w:szCs w:val="28"/>
          <w:lang w:val="en-US"/>
        </w:rPr>
        <w:t>VI</w:t>
      </w:r>
      <w:r w:rsidRPr="00F8149B">
        <w:rPr>
          <w:rFonts w:ascii="Times New Roman" w:hAnsi="Times New Roman" w:cs="Times New Roman"/>
          <w:i/>
          <w:sz w:val="28"/>
          <w:szCs w:val="28"/>
        </w:rPr>
        <w:t>.Система контроля и оценивания результатов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560FA5" w:rsidRPr="00F8149B" w:rsidRDefault="00560FA5" w:rsidP="00560FA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VII</w:t>
      </w:r>
      <w:r w:rsidRPr="00F8149B">
        <w:rPr>
          <w:rFonts w:ascii="Times New Roman" w:hAnsi="Times New Roman" w:cs="Times New Roman"/>
          <w:i/>
          <w:sz w:val="28"/>
          <w:szCs w:val="28"/>
        </w:rPr>
        <w:t>. Список рекомендуемой методической литературы.</w:t>
      </w:r>
    </w:p>
    <w:p w:rsidR="00560FA5" w:rsidRPr="00F8149B" w:rsidRDefault="00560FA5" w:rsidP="00560FA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VIII</w:t>
      </w:r>
      <w:r w:rsidRPr="0098639E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8149B">
        <w:rPr>
          <w:rFonts w:ascii="Times New Roman" w:hAnsi="Times New Roman" w:cs="Times New Roman"/>
          <w:i/>
          <w:sz w:val="28"/>
          <w:szCs w:val="28"/>
        </w:rPr>
        <w:t>Приложени</w:t>
      </w:r>
      <w:r>
        <w:rPr>
          <w:rFonts w:ascii="Times New Roman" w:hAnsi="Times New Roman" w:cs="Times New Roman"/>
          <w:i/>
          <w:sz w:val="28"/>
          <w:szCs w:val="28"/>
        </w:rPr>
        <w:t>е.</w:t>
      </w:r>
    </w:p>
    <w:p w:rsidR="00560FA5" w:rsidRDefault="00560FA5" w:rsidP="00560FA5">
      <w:pPr>
        <w:shd w:val="clear" w:color="auto" w:fill="FFFFFF"/>
        <w:spacing w:before="360" w:line="240" w:lineRule="auto"/>
        <w:ind w:firstLine="43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60FA5" w:rsidRDefault="00560FA5" w:rsidP="00560FA5">
      <w:pPr>
        <w:shd w:val="clear" w:color="auto" w:fill="FFFFFF"/>
        <w:spacing w:before="360" w:line="240" w:lineRule="auto"/>
        <w:ind w:firstLine="43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60FA5" w:rsidRDefault="00560FA5" w:rsidP="00560FA5">
      <w:pPr>
        <w:shd w:val="clear" w:color="auto" w:fill="FFFFFF"/>
        <w:spacing w:before="360" w:line="240" w:lineRule="auto"/>
        <w:ind w:firstLine="43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60FA5" w:rsidRDefault="00560FA5" w:rsidP="00560FA5">
      <w:pPr>
        <w:shd w:val="clear" w:color="auto" w:fill="FFFFFF"/>
        <w:spacing w:before="360" w:line="240" w:lineRule="auto"/>
        <w:ind w:firstLine="43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60FA5" w:rsidRDefault="00560FA5" w:rsidP="00560FA5">
      <w:pPr>
        <w:shd w:val="clear" w:color="auto" w:fill="FFFFFF"/>
        <w:spacing w:before="360" w:line="240" w:lineRule="auto"/>
        <w:ind w:firstLine="43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60FA5" w:rsidRDefault="00560FA5" w:rsidP="00560FA5">
      <w:pPr>
        <w:shd w:val="clear" w:color="auto" w:fill="FFFFFF"/>
        <w:spacing w:before="360" w:line="240" w:lineRule="auto"/>
        <w:ind w:firstLine="43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60FA5" w:rsidRDefault="00560FA5" w:rsidP="00560FA5">
      <w:pPr>
        <w:shd w:val="clear" w:color="auto" w:fill="FFFFFF"/>
        <w:spacing w:before="360" w:line="240" w:lineRule="auto"/>
        <w:ind w:firstLine="43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60FA5" w:rsidRDefault="00560FA5" w:rsidP="00560FA5">
      <w:pPr>
        <w:shd w:val="clear" w:color="auto" w:fill="FFFFFF"/>
        <w:spacing w:before="360" w:line="240" w:lineRule="auto"/>
        <w:ind w:firstLine="43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60FA5" w:rsidRDefault="00560FA5" w:rsidP="00560FA5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EC3D07" w:rsidRDefault="00EC3D07" w:rsidP="00560F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39A7" w:rsidRDefault="003639A7" w:rsidP="00560F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4196" w:rsidRDefault="006F4196" w:rsidP="00560F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FA5" w:rsidRPr="002D4372" w:rsidRDefault="00560FA5" w:rsidP="00560F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4372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560FA5" w:rsidRPr="002D4372" w:rsidRDefault="00560FA5" w:rsidP="00560FA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sz w:val="28"/>
          <w:szCs w:val="28"/>
        </w:rPr>
        <w:t xml:space="preserve">Рабочая программа первого   года обучения   разработана </w:t>
      </w:r>
      <w:r w:rsidRPr="002D4372">
        <w:rPr>
          <w:rFonts w:ascii="Times New Roman" w:eastAsia="Calibri" w:hAnsi="Times New Roman" w:cs="Times New Roman"/>
          <w:sz w:val="28"/>
          <w:szCs w:val="28"/>
        </w:rPr>
        <w:t>согласно главе 2 ст.15 Федерального закона от 29.12.2012 N 273-ФЗ "Об образовании в Российской Федерации"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560FA5" w:rsidRPr="002D4372" w:rsidRDefault="00560FA5" w:rsidP="00560F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sz w:val="28"/>
          <w:szCs w:val="28"/>
        </w:rPr>
        <w:t xml:space="preserve">Программа рассчитана на обучение </w:t>
      </w:r>
      <w:r w:rsidR="002E0359" w:rsidRPr="002E0359">
        <w:rPr>
          <w:rFonts w:ascii="Times New Roman" w:hAnsi="Times New Roman" w:cs="Times New Roman"/>
          <w:sz w:val="28"/>
          <w:szCs w:val="28"/>
        </w:rPr>
        <w:t>учащихся</w:t>
      </w:r>
      <w:r w:rsidRPr="002D4372">
        <w:rPr>
          <w:rFonts w:ascii="Times New Roman" w:hAnsi="Times New Roman" w:cs="Times New Roman"/>
          <w:sz w:val="28"/>
          <w:szCs w:val="28"/>
        </w:rPr>
        <w:t xml:space="preserve"> возраста </w:t>
      </w:r>
      <w:r w:rsidR="00646E4B">
        <w:rPr>
          <w:rFonts w:ascii="Times New Roman" w:hAnsi="Times New Roman" w:cs="Times New Roman"/>
          <w:sz w:val="28"/>
          <w:szCs w:val="28"/>
        </w:rPr>
        <w:t xml:space="preserve">от 7до </w:t>
      </w:r>
      <w:r w:rsidRPr="00AB6636">
        <w:rPr>
          <w:rFonts w:ascii="Times New Roman" w:hAnsi="Times New Roman" w:cs="Times New Roman"/>
          <w:sz w:val="28"/>
          <w:szCs w:val="28"/>
        </w:rPr>
        <w:t>9</w:t>
      </w:r>
      <w:r w:rsidRPr="002D4372">
        <w:rPr>
          <w:rFonts w:ascii="Times New Roman" w:hAnsi="Times New Roman" w:cs="Times New Roman"/>
          <w:sz w:val="28"/>
          <w:szCs w:val="28"/>
        </w:rPr>
        <w:t xml:space="preserve"> лет. </w:t>
      </w:r>
    </w:p>
    <w:p w:rsidR="00560FA5" w:rsidRPr="002D4372" w:rsidRDefault="00560FA5" w:rsidP="00560F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sz w:val="28"/>
          <w:szCs w:val="28"/>
        </w:rPr>
        <w:t>Реализация данной программы будет способствовать лучшему освоению основн</w:t>
      </w:r>
      <w:r w:rsidR="00646E4B">
        <w:rPr>
          <w:rFonts w:ascii="Times New Roman" w:hAnsi="Times New Roman" w:cs="Times New Roman"/>
          <w:sz w:val="28"/>
          <w:szCs w:val="28"/>
        </w:rPr>
        <w:t>ой программы, являющейся ознакомительной</w:t>
      </w:r>
      <w:r w:rsidRPr="002D4372">
        <w:rPr>
          <w:rFonts w:ascii="Times New Roman" w:hAnsi="Times New Roman" w:cs="Times New Roman"/>
          <w:sz w:val="28"/>
          <w:szCs w:val="28"/>
        </w:rPr>
        <w:t xml:space="preserve"> в туристско-краеведческом   направлении. </w:t>
      </w:r>
    </w:p>
    <w:p w:rsidR="00560FA5" w:rsidRPr="002D4372" w:rsidRDefault="00560FA5" w:rsidP="00560FA5">
      <w:pPr>
        <w:pStyle w:val="a9"/>
        <w:widowControl w:val="0"/>
        <w:suppressAutoHyphens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DC2D1B">
        <w:rPr>
          <w:color w:val="auto"/>
          <w:sz w:val="28"/>
          <w:szCs w:val="28"/>
        </w:rPr>
        <w:t>На первом году обучения</w:t>
      </w:r>
      <w:r w:rsidRPr="002D4372">
        <w:rPr>
          <w:color w:val="auto"/>
          <w:sz w:val="28"/>
          <w:szCs w:val="28"/>
        </w:rPr>
        <w:t xml:space="preserve"> основное внимание уделяется техническим приемам и бытовым навыкам пешеходного туризма, а также обеспечению безопасности, без которых нельзя организовать поход, исследовательскую экспедицию, провести занятия, тренировки.</w:t>
      </w:r>
    </w:p>
    <w:p w:rsidR="00560FA5" w:rsidRPr="002D4372" w:rsidRDefault="00560FA5" w:rsidP="00560FA5">
      <w:pPr>
        <w:pStyle w:val="a9"/>
        <w:widowControl w:val="0"/>
        <w:suppressAutoHyphens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2D4372">
        <w:rPr>
          <w:color w:val="auto"/>
          <w:sz w:val="28"/>
          <w:szCs w:val="28"/>
        </w:rPr>
        <w:t>Теоретические занятия необходимо сопровождать иллюстративным и пояснительным материалом, использовать игровую методику, приглашать на занятия специалистов.</w:t>
      </w:r>
    </w:p>
    <w:p w:rsidR="00560FA5" w:rsidRPr="002D4372" w:rsidRDefault="00560FA5" w:rsidP="00560FA5">
      <w:pPr>
        <w:pStyle w:val="a9"/>
        <w:widowControl w:val="0"/>
        <w:suppressAutoHyphens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2D4372">
        <w:rPr>
          <w:color w:val="auto"/>
          <w:sz w:val="28"/>
          <w:szCs w:val="28"/>
        </w:rPr>
        <w:t>Все занятия следует строить так, чтобы учащиеся проявляли больше самостоятельности, отрабатывали навыки технической подготовки, походного быта, краеведческой работы. Большое значение имеют занятия, связанные с подготовкой снаряжения, его ремонтом и хранением, работы на биваке, выполнение краеведческих заданий.</w:t>
      </w:r>
    </w:p>
    <w:p w:rsidR="00560FA5" w:rsidRPr="002D4372" w:rsidRDefault="00560FA5" w:rsidP="00560FA5">
      <w:pPr>
        <w:pStyle w:val="a9"/>
        <w:widowControl w:val="0"/>
        <w:suppressAutoHyphens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2D4372">
        <w:rPr>
          <w:color w:val="auto"/>
          <w:sz w:val="28"/>
          <w:szCs w:val="28"/>
        </w:rPr>
        <w:t>Занятия по топографии лучше всего проводить в занимательной, игровой форме (описание маршрута, топографический диктант, соревнование на скорость определения топографических знаков и т.д.). Особое место занимает обучение навыкам быстрого чтения карты. Можно использовать моделирование из песка или пластилина рельефа, изображенного на карте.</w:t>
      </w:r>
    </w:p>
    <w:p w:rsidR="00560FA5" w:rsidRPr="002D4372" w:rsidRDefault="00560FA5" w:rsidP="00DC2D1B">
      <w:pPr>
        <w:pStyle w:val="a9"/>
        <w:widowControl w:val="0"/>
        <w:suppressAutoHyphens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2D4372">
        <w:rPr>
          <w:color w:val="auto"/>
          <w:sz w:val="28"/>
          <w:szCs w:val="28"/>
        </w:rPr>
        <w:t xml:space="preserve">Занятия по ориентированию необходимо проводить на местности, используя контрольные пункты (КП), изготовленные сначала при непосредственном участии </w:t>
      </w:r>
      <w:r>
        <w:rPr>
          <w:color w:val="auto"/>
          <w:sz w:val="28"/>
          <w:szCs w:val="28"/>
        </w:rPr>
        <w:t>педагога</w:t>
      </w:r>
      <w:r w:rsidRPr="002D4372">
        <w:rPr>
          <w:color w:val="auto"/>
          <w:sz w:val="28"/>
          <w:szCs w:val="28"/>
        </w:rPr>
        <w:t>, затем самостоятельно.</w:t>
      </w:r>
    </w:p>
    <w:p w:rsidR="00560FA5" w:rsidRPr="002D4372" w:rsidRDefault="00560FA5" w:rsidP="00DC2D1B">
      <w:pPr>
        <w:pStyle w:val="a9"/>
        <w:widowControl w:val="0"/>
        <w:suppressAutoHyphens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2D4372">
        <w:rPr>
          <w:color w:val="auto"/>
          <w:sz w:val="28"/>
          <w:szCs w:val="28"/>
        </w:rPr>
        <w:t xml:space="preserve">Для овладения техникой пешеходного туризма желательно участие в различных соревнованиях и тренировках на зимних и летних сборах. </w:t>
      </w:r>
    </w:p>
    <w:p w:rsidR="00560FA5" w:rsidRPr="002D4372" w:rsidRDefault="00560FA5" w:rsidP="00DC2D1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sz w:val="28"/>
          <w:szCs w:val="28"/>
        </w:rPr>
        <w:t xml:space="preserve">Занимающиеся </w:t>
      </w:r>
      <w:r w:rsidR="00DC2D1B">
        <w:rPr>
          <w:rFonts w:ascii="Times New Roman" w:eastAsia="Times New Roman" w:hAnsi="Times New Roman" w:cs="Times New Roman"/>
          <w:sz w:val="28"/>
          <w:szCs w:val="28"/>
        </w:rPr>
        <w:t xml:space="preserve">первого </w:t>
      </w:r>
      <w:r w:rsidRPr="002D4372">
        <w:rPr>
          <w:rFonts w:ascii="Times New Roman" w:eastAsia="Times New Roman" w:hAnsi="Times New Roman" w:cs="Times New Roman"/>
          <w:sz w:val="28"/>
          <w:szCs w:val="28"/>
        </w:rPr>
        <w:t xml:space="preserve"> года посредством участия в экскурсиях и туристских прогулках,знакомятся с окружающим их миром - населенным пунктом, ближайшей зеленой</w:t>
      </w:r>
      <w:r w:rsidR="000E4A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D4372">
        <w:rPr>
          <w:rFonts w:ascii="Times New Roman" w:eastAsia="Times New Roman" w:hAnsi="Times New Roman" w:cs="Times New Roman"/>
          <w:sz w:val="28"/>
          <w:szCs w:val="28"/>
        </w:rPr>
        <w:t>зоной (лесом, рекой); у них формируются начальные навыки здорового образа жизни ибезопасного поведения в окружающем мире.</w:t>
      </w:r>
    </w:p>
    <w:p w:rsidR="00560FA5" w:rsidRPr="002D4372" w:rsidRDefault="00560FA5" w:rsidP="00560FA5">
      <w:pPr>
        <w:pStyle w:val="a9"/>
        <w:widowControl w:val="0"/>
        <w:suppressAutoHyphens/>
        <w:spacing w:line="276" w:lineRule="auto"/>
        <w:ind w:firstLine="567"/>
        <w:jc w:val="both"/>
        <w:rPr>
          <w:color w:val="auto"/>
          <w:sz w:val="28"/>
          <w:szCs w:val="28"/>
        </w:rPr>
      </w:pPr>
    </w:p>
    <w:p w:rsidR="00560FA5" w:rsidRPr="002D4372" w:rsidRDefault="00560FA5" w:rsidP="00560F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E4ACB">
        <w:rPr>
          <w:rFonts w:ascii="Times New Roman" w:hAnsi="Times New Roman" w:cs="Times New Roman"/>
          <w:sz w:val="28"/>
          <w:szCs w:val="28"/>
        </w:rPr>
        <w:t>Программа первого года  учитывает</w:t>
      </w:r>
      <w:r w:rsidRPr="002D4372">
        <w:rPr>
          <w:rFonts w:ascii="Times New Roman" w:hAnsi="Times New Roman" w:cs="Times New Roman"/>
          <w:sz w:val="28"/>
          <w:szCs w:val="28"/>
        </w:rPr>
        <w:t xml:space="preserve"> особенности  данного  возраста и  предполагает приобретение знаний, умений и навыков,  освоение основных тем по курсам, а также навыки  общения со своими сверстниками.  </w:t>
      </w:r>
    </w:p>
    <w:p w:rsidR="00560FA5" w:rsidRPr="002D4372" w:rsidRDefault="00560FA5" w:rsidP="00560F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0FA5" w:rsidRPr="002D4372" w:rsidRDefault="00560FA5" w:rsidP="00560FA5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D4372">
        <w:rPr>
          <w:rFonts w:ascii="Times New Roman" w:hAnsi="Times New Roman" w:cs="Times New Roman"/>
          <w:b/>
          <w:i/>
          <w:sz w:val="28"/>
          <w:szCs w:val="28"/>
        </w:rPr>
        <w:lastRenderedPageBreak/>
        <w:t>Срок реализации.</w:t>
      </w:r>
    </w:p>
    <w:p w:rsidR="00560FA5" w:rsidRPr="002D4372" w:rsidRDefault="00560FA5" w:rsidP="00560F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DC2D1B">
        <w:rPr>
          <w:rFonts w:ascii="Times New Roman" w:hAnsi="Times New Roman" w:cs="Times New Roman"/>
          <w:sz w:val="28"/>
          <w:szCs w:val="28"/>
        </w:rPr>
        <w:t xml:space="preserve">первого </w:t>
      </w:r>
      <w:r w:rsidRPr="002D4372">
        <w:rPr>
          <w:rFonts w:ascii="Times New Roman" w:hAnsi="Times New Roman" w:cs="Times New Roman"/>
          <w:sz w:val="28"/>
          <w:szCs w:val="28"/>
        </w:rPr>
        <w:t xml:space="preserve"> года обучения предназначена для учащихся,  поступивших в образовательное учреждение в возрасте   7-9  лет.</w:t>
      </w:r>
    </w:p>
    <w:p w:rsidR="00560FA5" w:rsidRPr="002D4372" w:rsidRDefault="00560FA5" w:rsidP="00560FA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0FA5" w:rsidRPr="002D4372" w:rsidRDefault="00560FA5" w:rsidP="00560F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b/>
          <w:i/>
          <w:sz w:val="28"/>
          <w:szCs w:val="28"/>
        </w:rPr>
        <w:t>Объем учебного времени.</w:t>
      </w:r>
    </w:p>
    <w:p w:rsidR="00560FA5" w:rsidRPr="002D4372" w:rsidRDefault="00DC2D1B" w:rsidP="00560FA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Объем учебного времени  </w:t>
      </w:r>
      <w:r w:rsidR="00560FA5" w:rsidRPr="002D4372">
        <w:rPr>
          <w:rFonts w:ascii="Times New Roman" w:hAnsi="Times New Roman"/>
          <w:sz w:val="28"/>
          <w:szCs w:val="28"/>
        </w:rPr>
        <w:t>н</w:t>
      </w:r>
      <w:r w:rsidR="00560FA5" w:rsidRPr="002D4372">
        <w:rPr>
          <w:rFonts w:ascii="Times New Roman" w:eastAsia="Times New Roman" w:hAnsi="Times New Roman"/>
          <w:sz w:val="28"/>
          <w:szCs w:val="28"/>
        </w:rPr>
        <w:t>а первом году обучения, составляет 324 часа.</w:t>
      </w:r>
    </w:p>
    <w:p w:rsidR="00560FA5" w:rsidRPr="002D4372" w:rsidRDefault="00560FA5" w:rsidP="00560FA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0FA5" w:rsidRPr="002D4372" w:rsidRDefault="00560FA5" w:rsidP="00560F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b/>
          <w:i/>
          <w:sz w:val="28"/>
          <w:szCs w:val="28"/>
        </w:rPr>
        <w:t xml:space="preserve">Форма проведения </w:t>
      </w:r>
      <w:r w:rsidRPr="002D4372">
        <w:rPr>
          <w:rFonts w:ascii="Times New Roman" w:hAnsi="Times New Roman" w:cs="Times New Roman"/>
          <w:sz w:val="28"/>
          <w:szCs w:val="28"/>
        </w:rPr>
        <w:t xml:space="preserve">учебных аудиторных занятий: групповая (15- 20  человек), продолжительность занятия - 45 минут. </w:t>
      </w:r>
    </w:p>
    <w:p w:rsidR="00560FA5" w:rsidRPr="002D4372" w:rsidRDefault="00560FA5" w:rsidP="00560F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sz w:val="28"/>
          <w:szCs w:val="28"/>
        </w:rPr>
        <w:t xml:space="preserve">Занятия проходят </w:t>
      </w:r>
      <w:r w:rsidRPr="002D4372">
        <w:rPr>
          <w:rStyle w:val="c4"/>
          <w:rFonts w:ascii="Times New Roman" w:hAnsi="Times New Roman" w:cs="Times New Roman"/>
          <w:sz w:val="28"/>
          <w:szCs w:val="28"/>
        </w:rPr>
        <w:t xml:space="preserve">в соответствии с расписанием </w:t>
      </w:r>
      <w:r w:rsidRPr="002D4372">
        <w:rPr>
          <w:rFonts w:ascii="Times New Roman" w:hAnsi="Times New Roman" w:cs="Times New Roman"/>
          <w:sz w:val="28"/>
          <w:szCs w:val="28"/>
        </w:rPr>
        <w:t xml:space="preserve">в группах 1-го года обучения- 3 раза в неделю по 2 учебных часа с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D4372">
        <w:rPr>
          <w:rFonts w:ascii="Times New Roman" w:hAnsi="Times New Roman" w:cs="Times New Roman"/>
          <w:sz w:val="28"/>
          <w:szCs w:val="28"/>
        </w:rPr>
        <w:t xml:space="preserve"> десятиминутным перерывом и 3 часа в неделю экскур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D4372">
        <w:rPr>
          <w:rFonts w:ascii="Times New Roman" w:hAnsi="Times New Roman" w:cs="Times New Roman"/>
          <w:sz w:val="28"/>
          <w:szCs w:val="28"/>
        </w:rPr>
        <w:t xml:space="preserve">ии, походы выходного дня.   </w:t>
      </w:r>
    </w:p>
    <w:p w:rsidR="00560FA5" w:rsidRPr="002D4372" w:rsidRDefault="00560FA5" w:rsidP="00560FA5">
      <w:pPr>
        <w:spacing w:after="0"/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 занятий и методы обучения</w:t>
      </w:r>
    </w:p>
    <w:p w:rsidR="00560FA5" w:rsidRPr="002D4372" w:rsidRDefault="00560FA5" w:rsidP="00560FA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sz w:val="28"/>
          <w:szCs w:val="28"/>
        </w:rPr>
        <w:t>Для освоения программы используются теоретические и практические занятия: традиционное занятие в аудитории, практические занятия на местности, учебные соревнования. </w:t>
      </w:r>
    </w:p>
    <w:p w:rsidR="00560FA5" w:rsidRPr="002D4372" w:rsidRDefault="00560FA5" w:rsidP="00560FA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sz w:val="28"/>
          <w:szCs w:val="28"/>
          <w:u w:val="single"/>
        </w:rPr>
        <w:t>Практические занятия</w:t>
      </w:r>
      <w:r w:rsidRPr="002D4372">
        <w:rPr>
          <w:rFonts w:ascii="Times New Roman" w:eastAsia="Times New Roman" w:hAnsi="Times New Roman" w:cs="Times New Roman"/>
          <w:sz w:val="28"/>
          <w:szCs w:val="28"/>
        </w:rPr>
        <w:t> проводятся в спортивном зале и на улиц</w:t>
      </w:r>
      <w:r w:rsidR="007576EE">
        <w:rPr>
          <w:rFonts w:ascii="Times New Roman" w:eastAsia="Times New Roman" w:hAnsi="Times New Roman" w:cs="Times New Roman"/>
          <w:sz w:val="28"/>
          <w:szCs w:val="28"/>
        </w:rPr>
        <w:t xml:space="preserve">е (в парках, на стадионах </w:t>
      </w:r>
      <w:r w:rsidRPr="002D4372">
        <w:rPr>
          <w:rFonts w:ascii="Times New Roman" w:eastAsia="Times New Roman" w:hAnsi="Times New Roman" w:cs="Times New Roman"/>
          <w:sz w:val="28"/>
          <w:szCs w:val="28"/>
        </w:rPr>
        <w:t>). Практик</w:t>
      </w:r>
      <w:r w:rsidR="007576EE">
        <w:rPr>
          <w:rFonts w:ascii="Times New Roman" w:eastAsia="Times New Roman" w:hAnsi="Times New Roman" w:cs="Times New Roman"/>
          <w:sz w:val="28"/>
          <w:szCs w:val="28"/>
        </w:rPr>
        <w:t>уе</w:t>
      </w:r>
      <w:r w:rsidR="00A6276B">
        <w:rPr>
          <w:rFonts w:ascii="Times New Roman" w:eastAsia="Times New Roman" w:hAnsi="Times New Roman" w:cs="Times New Roman"/>
          <w:sz w:val="28"/>
          <w:szCs w:val="28"/>
        </w:rPr>
        <w:t>тся выход</w:t>
      </w:r>
      <w:r w:rsidR="007576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D4372">
        <w:rPr>
          <w:rFonts w:ascii="Times New Roman" w:eastAsia="Times New Roman" w:hAnsi="Times New Roman" w:cs="Times New Roman"/>
          <w:sz w:val="28"/>
          <w:szCs w:val="28"/>
        </w:rPr>
        <w:t xml:space="preserve"> на местность. </w:t>
      </w:r>
    </w:p>
    <w:p w:rsidR="00560FA5" w:rsidRPr="002D4372" w:rsidRDefault="00560FA5" w:rsidP="00560FA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Теоретические занятия </w:t>
      </w:r>
      <w:r w:rsidRPr="002D4372">
        <w:rPr>
          <w:rFonts w:ascii="Times New Roman" w:eastAsia="Times New Roman" w:hAnsi="Times New Roman" w:cs="Times New Roman"/>
          <w:sz w:val="28"/>
          <w:szCs w:val="28"/>
        </w:rPr>
        <w:t xml:space="preserve">проводятся, как правило, в виде беседы. </w:t>
      </w:r>
    </w:p>
    <w:p w:rsidR="00560FA5" w:rsidRPr="002D4372" w:rsidRDefault="00560FA5" w:rsidP="00560FA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sz w:val="28"/>
          <w:szCs w:val="28"/>
        </w:rPr>
        <w:t xml:space="preserve">Учащимся предлагается домашняя работа на самостоятельную подготовку и </w:t>
      </w:r>
    </w:p>
    <w:p w:rsidR="00560FA5" w:rsidRPr="002D4372" w:rsidRDefault="007576EE" w:rsidP="00560FA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составление</w:t>
      </w:r>
      <w:r w:rsidR="00560FA5" w:rsidRPr="002D4372">
        <w:rPr>
          <w:rFonts w:ascii="Times New Roman" w:eastAsia="Times New Roman" w:hAnsi="Times New Roman" w:cs="Times New Roman"/>
          <w:sz w:val="28"/>
          <w:szCs w:val="28"/>
        </w:rPr>
        <w:t xml:space="preserve"> маршрута, составление меню-раскладки продуктов и т. п.</w:t>
      </w:r>
    </w:p>
    <w:p w:rsidR="00560FA5" w:rsidRPr="002D4372" w:rsidRDefault="00560FA5" w:rsidP="00560FA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sz w:val="28"/>
          <w:szCs w:val="28"/>
          <w:u w:val="single"/>
        </w:rPr>
        <w:t>Методы обучения</w:t>
      </w:r>
    </w:p>
    <w:p w:rsidR="00560FA5" w:rsidRPr="002D4372" w:rsidRDefault="00560FA5" w:rsidP="00560FA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sz w:val="28"/>
          <w:szCs w:val="28"/>
        </w:rPr>
        <w:t>Словесный - беседа, рассказ, лекция, устное изложение материала.</w:t>
      </w:r>
    </w:p>
    <w:p w:rsidR="00560FA5" w:rsidRPr="002D4372" w:rsidRDefault="00560FA5" w:rsidP="00560FA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sz w:val="28"/>
          <w:szCs w:val="28"/>
        </w:rPr>
        <w:t>Наглядный - схемы, плакаты, образцы, показ.</w:t>
      </w:r>
    </w:p>
    <w:p w:rsidR="00560FA5" w:rsidRPr="002D4372" w:rsidRDefault="007576EE" w:rsidP="00560FA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Практический - выполнение практической заданий, соревнования</w:t>
      </w:r>
      <w:r w:rsidR="00560FA5" w:rsidRPr="002D437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60FA5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4372">
        <w:rPr>
          <w:b/>
          <w:bCs/>
          <w:sz w:val="28"/>
          <w:szCs w:val="28"/>
        </w:rPr>
        <w:t>Цель: </w:t>
      </w:r>
      <w:r w:rsidRPr="002D4372">
        <w:rPr>
          <w:sz w:val="28"/>
          <w:szCs w:val="28"/>
        </w:rPr>
        <w:t>создание условий для развития физических качеств  и всесторонне развитой личности средствами туризма и краеведения</w:t>
      </w:r>
      <w:r>
        <w:rPr>
          <w:sz w:val="28"/>
          <w:szCs w:val="28"/>
        </w:rPr>
        <w:t>.</w:t>
      </w:r>
    </w:p>
    <w:p w:rsidR="00560FA5" w:rsidRPr="00F3161F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rPr>
          <w:b/>
          <w:bCs/>
          <w:sz w:val="28"/>
          <w:szCs w:val="28"/>
        </w:rPr>
      </w:pPr>
      <w:r w:rsidRPr="002D4372">
        <w:rPr>
          <w:b/>
          <w:bCs/>
          <w:sz w:val="28"/>
          <w:szCs w:val="28"/>
        </w:rPr>
        <w:t xml:space="preserve">Задачи </w:t>
      </w:r>
    </w:p>
    <w:p w:rsidR="00560FA5" w:rsidRPr="00081E67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081E67">
        <w:rPr>
          <w:sz w:val="28"/>
          <w:szCs w:val="28"/>
        </w:rPr>
        <w:t xml:space="preserve">- удовлетворение естественной потребности учащихся в познании  мира, своего края; </w:t>
      </w:r>
    </w:p>
    <w:p w:rsidR="00560FA5" w:rsidRPr="00081E67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081E67">
        <w:rPr>
          <w:sz w:val="28"/>
          <w:szCs w:val="28"/>
        </w:rPr>
        <w:t>- привитие интереса к занятиям туризмом;</w:t>
      </w:r>
    </w:p>
    <w:p w:rsidR="00560FA5" w:rsidRPr="00081E67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081E67">
        <w:rPr>
          <w:b/>
          <w:bCs/>
          <w:i/>
          <w:iCs/>
          <w:sz w:val="28"/>
          <w:szCs w:val="28"/>
        </w:rPr>
        <w:t> </w:t>
      </w:r>
      <w:r w:rsidRPr="00081E67">
        <w:rPr>
          <w:sz w:val="28"/>
          <w:szCs w:val="28"/>
        </w:rPr>
        <w:t xml:space="preserve">- воспитание бережного отношения к природе; </w:t>
      </w:r>
    </w:p>
    <w:p w:rsidR="00560FA5" w:rsidRPr="00F3161F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081E67">
        <w:rPr>
          <w:sz w:val="28"/>
          <w:szCs w:val="28"/>
        </w:rPr>
        <w:t>- воспитание целеустремлённости, упорства в достижении цели;</w:t>
      </w:r>
    </w:p>
    <w:p w:rsidR="00560FA5" w:rsidRPr="00081E67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081E67">
        <w:rPr>
          <w:sz w:val="28"/>
          <w:szCs w:val="28"/>
        </w:rPr>
        <w:t>- физическое совершенствование учащихся – развитие силы, выносливости, координации движений в соответствии с их возрастными и физическими возможностями.</w:t>
      </w:r>
    </w:p>
    <w:p w:rsidR="00560FA5" w:rsidRPr="00077D6E" w:rsidRDefault="00560FA5" w:rsidP="00560FA5">
      <w:p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</w:p>
    <w:p w:rsidR="00560FA5" w:rsidRPr="008A7E53" w:rsidRDefault="00560FA5" w:rsidP="00560FA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A7E5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Реализуемые технологии</w:t>
      </w:r>
    </w:p>
    <w:p w:rsidR="00560FA5" w:rsidRPr="008A7E53" w:rsidRDefault="00560FA5" w:rsidP="00560FA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A7E5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Проблемное обучение</w:t>
      </w:r>
    </w:p>
    <w:p w:rsidR="00560FA5" w:rsidRPr="008A7E53" w:rsidRDefault="00560FA5" w:rsidP="00560FA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7E53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самостоятельно добывать знания. Творческое мышление.</w:t>
      </w:r>
    </w:p>
    <w:p w:rsidR="00560FA5" w:rsidRPr="008A7E53" w:rsidRDefault="00560FA5" w:rsidP="00560FA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A7E5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Игровые технологии</w:t>
      </w:r>
    </w:p>
    <w:p w:rsidR="00560FA5" w:rsidRPr="008A7E53" w:rsidRDefault="007576EE" w:rsidP="00560FA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соблюдать правила игры</w:t>
      </w:r>
      <w:r w:rsidR="00560FA5" w:rsidRPr="008A7E5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60FA5" w:rsidRPr="008A7E53" w:rsidRDefault="00560FA5" w:rsidP="00560FA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A7E5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Перспективно-опережающее обучение</w:t>
      </w:r>
    </w:p>
    <w:p w:rsidR="00560FA5" w:rsidRPr="008A7E53" w:rsidRDefault="00560FA5" w:rsidP="00560FA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7E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Включение  в работу всех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</w:t>
      </w:r>
      <w:r w:rsidRPr="008A7E53"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щихся, самостоятельность мышления.</w:t>
      </w:r>
    </w:p>
    <w:p w:rsidR="00560FA5" w:rsidRPr="008A7E53" w:rsidRDefault="00560FA5" w:rsidP="00560FA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A7E5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Интегрированное обучение</w:t>
      </w:r>
    </w:p>
    <w:p w:rsidR="00560FA5" w:rsidRPr="008A7E53" w:rsidRDefault="00560FA5" w:rsidP="00560FA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7E53"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Включенность всех учащихся в познавательную деятельность.</w:t>
      </w:r>
    </w:p>
    <w:p w:rsidR="00560FA5" w:rsidRPr="008A7E53" w:rsidRDefault="00560FA5" w:rsidP="00560FA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A7E5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Технология разноуровневого обучения</w:t>
      </w:r>
    </w:p>
    <w:p w:rsidR="00560FA5" w:rsidRPr="008A7E53" w:rsidRDefault="00560FA5" w:rsidP="00560FA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7E53">
        <w:rPr>
          <w:rFonts w:ascii="Times New Roman" w:eastAsia="Times New Roman" w:hAnsi="Times New Roman" w:cs="Times New Roman"/>
          <w:color w:val="000000"/>
          <w:sz w:val="28"/>
          <w:szCs w:val="28"/>
        </w:rPr>
        <w:t>Желание и усилия, по выполнение заданий исходя из своих возможностей.</w:t>
      </w:r>
    </w:p>
    <w:p w:rsidR="00560FA5" w:rsidRPr="008A7E53" w:rsidRDefault="00560FA5" w:rsidP="00560FA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A7E5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Технология коллективного творческого дела</w:t>
      </w:r>
    </w:p>
    <w:p w:rsidR="00560FA5" w:rsidRPr="008A7E53" w:rsidRDefault="00560FA5" w:rsidP="00560FA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7E53"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Включенность учащихся в общественно значимую деятельность, желание быть полезным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60FA5" w:rsidRPr="002D4372" w:rsidRDefault="00560FA5" w:rsidP="00560FA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560FA5" w:rsidRPr="002D4372" w:rsidRDefault="00560FA5" w:rsidP="00560FA5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b/>
          <w:sz w:val="28"/>
          <w:szCs w:val="28"/>
        </w:rPr>
        <w:t>Способы организации занятия</w:t>
      </w:r>
    </w:p>
    <w:p w:rsidR="00560FA5" w:rsidRPr="002D4372" w:rsidRDefault="00560FA5" w:rsidP="00560FA5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sz w:val="28"/>
          <w:szCs w:val="28"/>
        </w:rPr>
        <w:t>Наглядные</w:t>
      </w:r>
      <w:r w:rsidR="00A6276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60FA5" w:rsidRPr="002D4372" w:rsidRDefault="00560FA5" w:rsidP="00560FA5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sz w:val="28"/>
          <w:szCs w:val="28"/>
        </w:rPr>
        <w:t>Практические</w:t>
      </w:r>
      <w:r w:rsidR="00A6276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6276B" w:rsidRPr="002D4372" w:rsidRDefault="00A6276B" w:rsidP="00A6276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560FA5" w:rsidRPr="002D4372">
        <w:rPr>
          <w:rFonts w:ascii="Times New Roman" w:eastAsia="Times New Roman" w:hAnsi="Times New Roman" w:cs="Times New Roman"/>
          <w:sz w:val="28"/>
          <w:szCs w:val="28"/>
        </w:rPr>
        <w:t>стное изложение</w:t>
      </w:r>
      <w:r w:rsidRPr="00A627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D4372">
        <w:rPr>
          <w:rFonts w:ascii="Times New Roman" w:eastAsia="Times New Roman" w:hAnsi="Times New Roman" w:cs="Times New Roman"/>
          <w:sz w:val="28"/>
          <w:szCs w:val="28"/>
        </w:rPr>
        <w:t>беседа, объяснение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60FA5" w:rsidRPr="002D4372" w:rsidRDefault="00A6276B" w:rsidP="00560FA5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F3161F">
        <w:rPr>
          <w:rFonts w:ascii="Times New Roman" w:eastAsia="Times New Roman" w:hAnsi="Times New Roman" w:cs="Times New Roman"/>
          <w:sz w:val="28"/>
          <w:szCs w:val="28"/>
        </w:rPr>
        <w:t>оказ видеоматериалов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60FA5" w:rsidRPr="002D4372" w:rsidRDefault="00A6276B" w:rsidP="00560FA5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560FA5" w:rsidRPr="002D4372">
        <w:rPr>
          <w:rFonts w:ascii="Times New Roman" w:eastAsia="Times New Roman" w:hAnsi="Times New Roman" w:cs="Times New Roman"/>
          <w:sz w:val="28"/>
          <w:szCs w:val="28"/>
        </w:rPr>
        <w:t>оказ педагогом приёмов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60FA5" w:rsidRPr="002D4372" w:rsidRDefault="00A6276B" w:rsidP="00560FA5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="00560FA5" w:rsidRPr="002D4372">
        <w:rPr>
          <w:rFonts w:ascii="Times New Roman" w:eastAsia="Times New Roman" w:hAnsi="Times New Roman" w:cs="Times New Roman"/>
          <w:sz w:val="28"/>
          <w:szCs w:val="28"/>
        </w:rPr>
        <w:t>аблюдение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60FA5" w:rsidRPr="002D4372" w:rsidRDefault="00A6276B" w:rsidP="00560FA5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="00560FA5" w:rsidRPr="002D4372">
        <w:rPr>
          <w:rFonts w:ascii="Times New Roman" w:eastAsia="Times New Roman" w:hAnsi="Times New Roman" w:cs="Times New Roman"/>
          <w:sz w:val="28"/>
          <w:szCs w:val="28"/>
        </w:rPr>
        <w:t>ренировочные упражнения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60FA5" w:rsidRPr="002D4372" w:rsidRDefault="00560FA5" w:rsidP="00560FA5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b/>
          <w:sz w:val="28"/>
          <w:szCs w:val="28"/>
        </w:rPr>
        <w:t>Типы занятий</w:t>
      </w:r>
    </w:p>
    <w:p w:rsidR="00560FA5" w:rsidRPr="002D4372" w:rsidRDefault="00A6276B" w:rsidP="00560FA5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560FA5" w:rsidRPr="002D4372">
        <w:rPr>
          <w:rFonts w:ascii="Times New Roman" w:eastAsia="Times New Roman" w:hAnsi="Times New Roman" w:cs="Times New Roman"/>
          <w:sz w:val="28"/>
          <w:szCs w:val="28"/>
        </w:rPr>
        <w:t>омбинированное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60FA5" w:rsidRPr="002D4372" w:rsidRDefault="00A6276B" w:rsidP="00560FA5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="00560FA5" w:rsidRPr="002D4372">
        <w:rPr>
          <w:rFonts w:ascii="Times New Roman" w:eastAsia="Times New Roman" w:hAnsi="Times New Roman" w:cs="Times New Roman"/>
          <w:sz w:val="28"/>
          <w:szCs w:val="28"/>
        </w:rPr>
        <w:t>еоретическое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60FA5" w:rsidRPr="002D4372" w:rsidRDefault="00A6276B" w:rsidP="00560FA5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560FA5" w:rsidRPr="002D4372">
        <w:rPr>
          <w:rFonts w:ascii="Times New Roman" w:eastAsia="Times New Roman" w:hAnsi="Times New Roman" w:cs="Times New Roman"/>
          <w:sz w:val="28"/>
          <w:szCs w:val="28"/>
        </w:rPr>
        <w:t>рактическое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60FA5" w:rsidRPr="002D4372" w:rsidRDefault="00A6276B" w:rsidP="00560FA5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Тренировочное.</w:t>
      </w:r>
    </w:p>
    <w:p w:rsidR="00DC2D1B" w:rsidRDefault="00DC2D1B" w:rsidP="00560FA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97243C" w:rsidRDefault="00560FA5" w:rsidP="0097243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D4372">
        <w:rPr>
          <w:rFonts w:ascii="Times New Roman" w:hAnsi="Times New Roman" w:cs="Times New Roman"/>
          <w:b/>
          <w:i/>
          <w:sz w:val="28"/>
          <w:szCs w:val="28"/>
        </w:rPr>
        <w:t>Материально-технические условия реализации предмета</w:t>
      </w:r>
      <w:r w:rsidRPr="002D4372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7576EE" w:rsidRDefault="007576EE" w:rsidP="00560FA5">
      <w:pPr>
        <w:pStyle w:val="a8"/>
        <w:shd w:val="clear" w:color="auto" w:fill="FFFFFF"/>
        <w:spacing w:before="0" w:beforeAutospacing="0" w:after="0" w:afterAutospacing="0" w:line="276" w:lineRule="auto"/>
        <w:rPr>
          <w:rFonts w:eastAsiaTheme="minorEastAsia"/>
          <w:sz w:val="28"/>
          <w:szCs w:val="28"/>
        </w:rPr>
      </w:pPr>
    </w:p>
    <w:p w:rsidR="00560FA5" w:rsidRPr="002D4372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4372">
        <w:rPr>
          <w:i/>
          <w:iCs/>
          <w:sz w:val="28"/>
          <w:szCs w:val="28"/>
          <w:u w:val="single"/>
        </w:rPr>
        <w:t>Туристическое снаряжение</w:t>
      </w:r>
      <w:r w:rsidRPr="002D4372">
        <w:rPr>
          <w:i/>
          <w:iCs/>
          <w:sz w:val="28"/>
          <w:szCs w:val="28"/>
        </w:rPr>
        <w:t>:</w:t>
      </w:r>
    </w:p>
    <w:p w:rsidR="00560FA5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4372">
        <w:rPr>
          <w:sz w:val="28"/>
          <w:szCs w:val="28"/>
        </w:rPr>
        <w:t xml:space="preserve">1..Туристская обвязка </w:t>
      </w:r>
    </w:p>
    <w:p w:rsidR="00560FA5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Pr="002D4372">
        <w:rPr>
          <w:sz w:val="28"/>
          <w:szCs w:val="28"/>
        </w:rPr>
        <w:t xml:space="preserve">.Спальник </w:t>
      </w:r>
    </w:p>
    <w:p w:rsidR="00560FA5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Pr="002D4372">
        <w:rPr>
          <w:sz w:val="28"/>
          <w:szCs w:val="28"/>
        </w:rPr>
        <w:t xml:space="preserve">.Рюкзак </w:t>
      </w:r>
    </w:p>
    <w:p w:rsidR="00560FA5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4</w:t>
      </w:r>
      <w:r w:rsidRPr="002D4372">
        <w:rPr>
          <w:sz w:val="28"/>
          <w:szCs w:val="28"/>
        </w:rPr>
        <w:t>.</w:t>
      </w:r>
      <w:r w:rsidR="007576EE" w:rsidRPr="007576EE">
        <w:rPr>
          <w:sz w:val="28"/>
          <w:szCs w:val="28"/>
        </w:rPr>
        <w:t xml:space="preserve"> </w:t>
      </w:r>
      <w:r w:rsidR="007576EE" w:rsidRPr="002D4372">
        <w:rPr>
          <w:sz w:val="28"/>
          <w:szCs w:val="28"/>
        </w:rPr>
        <w:t xml:space="preserve">Палатка </w:t>
      </w:r>
    </w:p>
    <w:p w:rsidR="00560FA5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5</w:t>
      </w:r>
      <w:r w:rsidRPr="002D4372">
        <w:rPr>
          <w:sz w:val="28"/>
          <w:szCs w:val="28"/>
        </w:rPr>
        <w:t xml:space="preserve">. </w:t>
      </w:r>
      <w:r w:rsidR="007576EE" w:rsidRPr="002D4372">
        <w:rPr>
          <w:sz w:val="28"/>
          <w:szCs w:val="28"/>
        </w:rPr>
        <w:t>Костровое оборудование</w:t>
      </w:r>
    </w:p>
    <w:p w:rsidR="00560FA5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6</w:t>
      </w:r>
      <w:r w:rsidRPr="002D4372">
        <w:rPr>
          <w:sz w:val="28"/>
          <w:szCs w:val="28"/>
        </w:rPr>
        <w:t xml:space="preserve">. </w:t>
      </w:r>
      <w:r w:rsidR="007576EE" w:rsidRPr="002D4372">
        <w:rPr>
          <w:sz w:val="28"/>
          <w:szCs w:val="28"/>
        </w:rPr>
        <w:t>Походная посуда</w:t>
      </w:r>
    </w:p>
    <w:p w:rsidR="00560FA5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7</w:t>
      </w:r>
      <w:r w:rsidRPr="002D4372">
        <w:rPr>
          <w:sz w:val="28"/>
          <w:szCs w:val="28"/>
        </w:rPr>
        <w:t xml:space="preserve">. </w:t>
      </w:r>
      <w:r w:rsidR="007576EE" w:rsidRPr="002D4372">
        <w:rPr>
          <w:sz w:val="28"/>
          <w:szCs w:val="28"/>
        </w:rPr>
        <w:t>Лыжи</w:t>
      </w:r>
    </w:p>
    <w:p w:rsidR="00560FA5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8</w:t>
      </w:r>
      <w:r w:rsidRPr="002D4372">
        <w:rPr>
          <w:sz w:val="28"/>
          <w:szCs w:val="28"/>
        </w:rPr>
        <w:t xml:space="preserve">. </w:t>
      </w:r>
      <w:r w:rsidR="007576EE" w:rsidRPr="002D4372">
        <w:rPr>
          <w:sz w:val="28"/>
          <w:szCs w:val="28"/>
        </w:rPr>
        <w:t>Компас</w:t>
      </w:r>
    </w:p>
    <w:p w:rsidR="00560FA5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9</w:t>
      </w:r>
      <w:r w:rsidRPr="002D4372">
        <w:rPr>
          <w:sz w:val="28"/>
          <w:szCs w:val="28"/>
        </w:rPr>
        <w:t xml:space="preserve">. </w:t>
      </w:r>
      <w:r w:rsidR="007576EE" w:rsidRPr="002D4372">
        <w:rPr>
          <w:sz w:val="28"/>
          <w:szCs w:val="28"/>
        </w:rPr>
        <w:t>Туристский коврик</w:t>
      </w:r>
    </w:p>
    <w:p w:rsidR="00560FA5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4372">
        <w:rPr>
          <w:sz w:val="28"/>
          <w:szCs w:val="28"/>
        </w:rPr>
        <w:t>1</w:t>
      </w:r>
      <w:r>
        <w:rPr>
          <w:sz w:val="28"/>
          <w:szCs w:val="28"/>
        </w:rPr>
        <w:t>0</w:t>
      </w:r>
      <w:r w:rsidRPr="002D4372">
        <w:rPr>
          <w:sz w:val="28"/>
          <w:szCs w:val="28"/>
        </w:rPr>
        <w:t xml:space="preserve">. </w:t>
      </w:r>
      <w:r w:rsidR="007576EE" w:rsidRPr="002D4372">
        <w:rPr>
          <w:sz w:val="28"/>
          <w:szCs w:val="28"/>
        </w:rPr>
        <w:t>Основная веревка</w:t>
      </w:r>
    </w:p>
    <w:p w:rsidR="00560FA5" w:rsidRPr="007576EE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4372">
        <w:rPr>
          <w:sz w:val="28"/>
          <w:szCs w:val="28"/>
        </w:rPr>
        <w:t>1</w:t>
      </w:r>
      <w:r>
        <w:rPr>
          <w:sz w:val="28"/>
          <w:szCs w:val="28"/>
        </w:rPr>
        <w:t>1</w:t>
      </w:r>
      <w:r w:rsidRPr="002D4372">
        <w:rPr>
          <w:sz w:val="28"/>
          <w:szCs w:val="28"/>
        </w:rPr>
        <w:t xml:space="preserve">. </w:t>
      </w:r>
      <w:r w:rsidR="007576EE" w:rsidRPr="002D4372">
        <w:rPr>
          <w:sz w:val="28"/>
          <w:szCs w:val="28"/>
        </w:rPr>
        <w:t>Вспомогательная веревка</w:t>
      </w:r>
    </w:p>
    <w:p w:rsidR="00560FA5" w:rsidRPr="002D4372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4372">
        <w:rPr>
          <w:b/>
          <w:bCs/>
          <w:sz w:val="28"/>
          <w:szCs w:val="28"/>
        </w:rPr>
        <w:lastRenderedPageBreak/>
        <w:t>Учебно–дидактический материал</w:t>
      </w:r>
    </w:p>
    <w:p w:rsidR="00560FA5" w:rsidRPr="002D4372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4372">
        <w:rPr>
          <w:i/>
          <w:iCs/>
          <w:sz w:val="28"/>
          <w:szCs w:val="28"/>
          <w:u w:val="single"/>
        </w:rPr>
        <w:t>Таблицы, стенды:</w:t>
      </w:r>
    </w:p>
    <w:p w:rsidR="00560FA5" w:rsidRPr="002D4372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4372">
        <w:rPr>
          <w:sz w:val="28"/>
          <w:szCs w:val="28"/>
        </w:rPr>
        <w:t>1.Таблица «Виды туризма»</w:t>
      </w:r>
    </w:p>
    <w:p w:rsidR="00560FA5" w:rsidRPr="002D4372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4372">
        <w:rPr>
          <w:sz w:val="28"/>
          <w:szCs w:val="28"/>
        </w:rPr>
        <w:t>2.Таблица «Личное и групповое снаряжение»</w:t>
      </w:r>
    </w:p>
    <w:p w:rsidR="00560FA5" w:rsidRPr="002D4372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4372">
        <w:rPr>
          <w:sz w:val="28"/>
          <w:szCs w:val="28"/>
        </w:rPr>
        <w:t>3.Таблица «Виды ориентирования»</w:t>
      </w:r>
    </w:p>
    <w:p w:rsidR="00560FA5" w:rsidRPr="002D4372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4372">
        <w:rPr>
          <w:sz w:val="28"/>
          <w:szCs w:val="28"/>
        </w:rPr>
        <w:t>4. .Таблица «Лекарственные растения»</w:t>
      </w:r>
    </w:p>
    <w:p w:rsidR="00560FA5" w:rsidRPr="002D4372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4372">
        <w:rPr>
          <w:i/>
          <w:iCs/>
          <w:sz w:val="28"/>
          <w:szCs w:val="28"/>
          <w:u w:val="single"/>
        </w:rPr>
        <w:t>Карточки с заданием к темам:</w:t>
      </w:r>
    </w:p>
    <w:p w:rsidR="00560FA5" w:rsidRPr="002D4372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4372">
        <w:rPr>
          <w:sz w:val="28"/>
          <w:szCs w:val="28"/>
        </w:rPr>
        <w:t>1.Компас</w:t>
      </w:r>
    </w:p>
    <w:p w:rsidR="00560FA5" w:rsidRPr="002D4372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4372">
        <w:rPr>
          <w:sz w:val="28"/>
          <w:szCs w:val="28"/>
        </w:rPr>
        <w:t>2.Стороны горизонта</w:t>
      </w:r>
    </w:p>
    <w:p w:rsidR="00560FA5" w:rsidRPr="002D4372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4372">
        <w:rPr>
          <w:sz w:val="28"/>
          <w:szCs w:val="28"/>
        </w:rPr>
        <w:t>3.Азимут</w:t>
      </w:r>
    </w:p>
    <w:p w:rsidR="00560FA5" w:rsidRPr="002D4372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4372">
        <w:rPr>
          <w:sz w:val="28"/>
          <w:szCs w:val="28"/>
        </w:rPr>
        <w:t>4.Масштаб</w:t>
      </w:r>
    </w:p>
    <w:p w:rsidR="00560FA5" w:rsidRPr="002D4372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4372">
        <w:rPr>
          <w:sz w:val="28"/>
          <w:szCs w:val="28"/>
        </w:rPr>
        <w:t>5.Должности в группе</w:t>
      </w:r>
    </w:p>
    <w:p w:rsidR="00560FA5" w:rsidRPr="002D4372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4372">
        <w:rPr>
          <w:sz w:val="28"/>
          <w:szCs w:val="28"/>
        </w:rPr>
        <w:t>6.Питание в походе</w:t>
      </w:r>
    </w:p>
    <w:p w:rsidR="00560FA5" w:rsidRPr="002D4372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4372">
        <w:rPr>
          <w:sz w:val="28"/>
          <w:szCs w:val="28"/>
        </w:rPr>
        <w:t>7.</w:t>
      </w:r>
      <w:r w:rsidR="0059436C" w:rsidRPr="0059436C">
        <w:rPr>
          <w:sz w:val="28"/>
          <w:szCs w:val="28"/>
        </w:rPr>
        <w:t xml:space="preserve"> </w:t>
      </w:r>
      <w:r w:rsidR="0059436C" w:rsidRPr="002D4372">
        <w:rPr>
          <w:sz w:val="28"/>
          <w:szCs w:val="28"/>
        </w:rPr>
        <w:t xml:space="preserve">Оказание первой доврачебной помощи </w:t>
      </w:r>
    </w:p>
    <w:p w:rsidR="00560FA5" w:rsidRPr="002D4372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4372">
        <w:rPr>
          <w:sz w:val="28"/>
          <w:szCs w:val="28"/>
        </w:rPr>
        <w:t>8.</w:t>
      </w:r>
      <w:r w:rsidR="0059436C" w:rsidRPr="0059436C">
        <w:rPr>
          <w:sz w:val="28"/>
          <w:szCs w:val="28"/>
        </w:rPr>
        <w:t xml:space="preserve"> </w:t>
      </w:r>
      <w:r w:rsidR="0059436C" w:rsidRPr="002D4372">
        <w:rPr>
          <w:sz w:val="28"/>
          <w:szCs w:val="28"/>
        </w:rPr>
        <w:t>Топографические знаки</w:t>
      </w:r>
    </w:p>
    <w:p w:rsidR="00560FA5" w:rsidRPr="002D4372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4372">
        <w:rPr>
          <w:i/>
          <w:iCs/>
          <w:sz w:val="28"/>
          <w:szCs w:val="28"/>
          <w:u w:val="single"/>
        </w:rPr>
        <w:t>Рисунки:</w:t>
      </w:r>
    </w:p>
    <w:p w:rsidR="00560FA5" w:rsidRPr="002D4372" w:rsidRDefault="00560FA5" w:rsidP="00560FA5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ind w:left="0"/>
        <w:rPr>
          <w:sz w:val="28"/>
          <w:szCs w:val="28"/>
        </w:rPr>
      </w:pPr>
      <w:r w:rsidRPr="002D4372">
        <w:rPr>
          <w:sz w:val="28"/>
          <w:szCs w:val="28"/>
        </w:rPr>
        <w:t>Рисунок устройства палатки</w:t>
      </w:r>
    </w:p>
    <w:p w:rsidR="00560FA5" w:rsidRPr="002D4372" w:rsidRDefault="00560FA5" w:rsidP="00560FA5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ind w:left="0"/>
        <w:rPr>
          <w:sz w:val="28"/>
          <w:szCs w:val="28"/>
        </w:rPr>
      </w:pPr>
      <w:r w:rsidRPr="002D4372">
        <w:rPr>
          <w:sz w:val="28"/>
          <w:szCs w:val="28"/>
        </w:rPr>
        <w:t>Рисунок видов костров</w:t>
      </w:r>
    </w:p>
    <w:p w:rsidR="00560FA5" w:rsidRPr="002D4372" w:rsidRDefault="00560FA5" w:rsidP="00560FA5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ind w:left="0"/>
        <w:rPr>
          <w:sz w:val="28"/>
          <w:szCs w:val="28"/>
        </w:rPr>
      </w:pPr>
      <w:r w:rsidRPr="002D4372">
        <w:rPr>
          <w:sz w:val="28"/>
          <w:szCs w:val="28"/>
        </w:rPr>
        <w:t>Рисунок обустройства биваков</w:t>
      </w:r>
    </w:p>
    <w:p w:rsidR="00560FA5" w:rsidRPr="002D4372" w:rsidRDefault="00560FA5" w:rsidP="00560FA5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ind w:left="0"/>
        <w:rPr>
          <w:sz w:val="28"/>
          <w:szCs w:val="28"/>
        </w:rPr>
      </w:pPr>
      <w:r w:rsidRPr="002D4372">
        <w:rPr>
          <w:sz w:val="28"/>
          <w:szCs w:val="28"/>
        </w:rPr>
        <w:t>Рисунок видов и приемов страховки</w:t>
      </w:r>
    </w:p>
    <w:p w:rsidR="00560FA5" w:rsidRPr="002D4372" w:rsidRDefault="00560FA5" w:rsidP="00560FA5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ind w:left="0"/>
        <w:rPr>
          <w:sz w:val="28"/>
          <w:szCs w:val="28"/>
        </w:rPr>
      </w:pPr>
      <w:r w:rsidRPr="002D4372">
        <w:rPr>
          <w:sz w:val="28"/>
          <w:szCs w:val="28"/>
        </w:rPr>
        <w:t>Рисунок видов носилок</w:t>
      </w:r>
    </w:p>
    <w:p w:rsidR="00560FA5" w:rsidRPr="0059436C" w:rsidRDefault="00560FA5" w:rsidP="00560FA5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ind w:left="0"/>
        <w:rPr>
          <w:sz w:val="28"/>
          <w:szCs w:val="28"/>
        </w:rPr>
      </w:pPr>
      <w:r w:rsidRPr="002D4372">
        <w:rPr>
          <w:sz w:val="28"/>
          <w:szCs w:val="28"/>
        </w:rPr>
        <w:t>Рисунок видов переломов</w:t>
      </w:r>
    </w:p>
    <w:p w:rsidR="00560FA5" w:rsidRPr="002D4372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4372">
        <w:rPr>
          <w:i/>
          <w:iCs/>
          <w:sz w:val="28"/>
          <w:szCs w:val="28"/>
          <w:u w:val="single"/>
        </w:rPr>
        <w:t>Карты, схемы:</w:t>
      </w:r>
    </w:p>
    <w:p w:rsidR="00560FA5" w:rsidRPr="002D4372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4372">
        <w:rPr>
          <w:sz w:val="28"/>
          <w:szCs w:val="28"/>
        </w:rPr>
        <w:t>1.Топографическая карта</w:t>
      </w:r>
    </w:p>
    <w:p w:rsidR="00560FA5" w:rsidRPr="002D4372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4372">
        <w:rPr>
          <w:sz w:val="28"/>
          <w:szCs w:val="28"/>
        </w:rPr>
        <w:t>2.Карта – схема «Туристский маршрут»</w:t>
      </w:r>
    </w:p>
    <w:p w:rsidR="00560FA5" w:rsidRPr="002D4372" w:rsidRDefault="00560FA5" w:rsidP="00560FA5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4372">
        <w:rPr>
          <w:sz w:val="28"/>
          <w:szCs w:val="28"/>
        </w:rPr>
        <w:t>3.Схема дистанций</w:t>
      </w:r>
    </w:p>
    <w:p w:rsidR="00560FA5" w:rsidRPr="002D4372" w:rsidRDefault="00560FA5" w:rsidP="00560F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FA5" w:rsidRPr="002D4372" w:rsidRDefault="00560FA5" w:rsidP="00560F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4372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560FA5" w:rsidRPr="002D4372" w:rsidRDefault="00560FA5" w:rsidP="00560F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sz w:val="28"/>
          <w:szCs w:val="28"/>
        </w:rPr>
        <w:t>В результате освоения данной образовательной программы у учащихся будет сформирован учебно-познавательный интерес и желание приобретать новые знания и умения.</w:t>
      </w:r>
    </w:p>
    <w:p w:rsidR="00560FA5" w:rsidRPr="002D4372" w:rsidRDefault="00560FA5" w:rsidP="00560FA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предметные:</w:t>
      </w:r>
    </w:p>
    <w:p w:rsidR="00F3161F" w:rsidRPr="00A6276B" w:rsidRDefault="00AF318A" w:rsidP="00A6276B">
      <w:pPr>
        <w:numPr>
          <w:ilvl w:val="0"/>
          <w:numId w:val="11"/>
        </w:numPr>
        <w:shd w:val="clear" w:color="auto" w:fill="FFFFFF"/>
        <w:tabs>
          <w:tab w:val="clear" w:pos="720"/>
          <w:tab w:val="num" w:pos="567"/>
        </w:tabs>
        <w:spacing w:after="0"/>
        <w:ind w:hanging="720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AF31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D4372">
        <w:rPr>
          <w:rFonts w:ascii="Times New Roman" w:eastAsia="Times New Roman" w:hAnsi="Times New Roman" w:cs="Times New Roman"/>
          <w:sz w:val="28"/>
          <w:szCs w:val="28"/>
        </w:rPr>
        <w:t>Назначение, устройство палатки</w:t>
      </w:r>
    </w:p>
    <w:p w:rsidR="00F3161F" w:rsidRPr="00A6276B" w:rsidRDefault="00345F8B" w:rsidP="00A6276B">
      <w:pPr>
        <w:numPr>
          <w:ilvl w:val="0"/>
          <w:numId w:val="11"/>
        </w:numPr>
        <w:shd w:val="clear" w:color="auto" w:fill="FFFFFF"/>
        <w:tabs>
          <w:tab w:val="clear" w:pos="720"/>
          <w:tab w:val="num" w:pos="567"/>
        </w:tabs>
        <w:spacing w:after="0"/>
        <w:ind w:hanging="720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AF318A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</w:t>
      </w:r>
      <w:r w:rsidR="00F3161F" w:rsidRPr="009F05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F318A">
        <w:rPr>
          <w:rFonts w:ascii="Times New Roman" w:eastAsia="Times New Roman" w:hAnsi="Times New Roman" w:cs="Times New Roman"/>
          <w:color w:val="000000"/>
          <w:sz w:val="28"/>
          <w:szCs w:val="28"/>
        </w:rPr>
        <w:t>поведения</w:t>
      </w:r>
      <w:r w:rsidR="00F3161F" w:rsidRPr="009F05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лесу</w:t>
      </w:r>
      <w:r w:rsidR="00A6276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F318A" w:rsidRPr="009F0596" w:rsidRDefault="00AF318A" w:rsidP="00345F8B">
      <w:pPr>
        <w:numPr>
          <w:ilvl w:val="0"/>
          <w:numId w:val="11"/>
        </w:numPr>
        <w:shd w:val="clear" w:color="auto" w:fill="FFFFFF"/>
        <w:spacing w:after="0"/>
        <w:ind w:left="709" w:hanging="709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9F0596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 поведения в чрезвычайных  ситуациях</w:t>
      </w:r>
      <w:r w:rsidR="00350D4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F318A" w:rsidRPr="00350D4F" w:rsidRDefault="00AF318A" w:rsidP="00350D4F">
      <w:pPr>
        <w:pStyle w:val="a5"/>
        <w:numPr>
          <w:ilvl w:val="0"/>
          <w:numId w:val="11"/>
        </w:numPr>
        <w:spacing w:after="0"/>
        <w:ind w:hanging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F31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Основные народные промыслы </w:t>
      </w:r>
      <w:r w:rsidR="00350D4F">
        <w:rPr>
          <w:rFonts w:ascii="Times New Roman" w:eastAsia="Times New Roman" w:hAnsi="Times New Roman" w:cs="Times New Roman"/>
          <w:color w:val="000000"/>
          <w:sz w:val="28"/>
          <w:szCs w:val="28"/>
        </w:rPr>
        <w:t>своего села.</w:t>
      </w:r>
    </w:p>
    <w:p w:rsidR="00F3161F" w:rsidRPr="00C26883" w:rsidRDefault="00A6276B" w:rsidP="00A6276B">
      <w:pPr>
        <w:numPr>
          <w:ilvl w:val="0"/>
          <w:numId w:val="11"/>
        </w:numPr>
        <w:shd w:val="clear" w:color="auto" w:fill="FFFFFF"/>
        <w:spacing w:after="0"/>
        <w:ind w:left="142" w:hanging="142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345F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F3161F" w:rsidRPr="009F0596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деревья и растения своего края</w:t>
      </w:r>
      <w:r w:rsidR="00350D4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60FA5" w:rsidRPr="009F0596" w:rsidRDefault="00560FA5" w:rsidP="00560FA5">
      <w:pPr>
        <w:shd w:val="clear" w:color="auto" w:fill="FFFFFF"/>
        <w:spacing w:after="0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метапредметные</w:t>
      </w:r>
      <w:r w:rsidRPr="009F05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</w:p>
    <w:p w:rsidR="00F3161F" w:rsidRPr="002D4372" w:rsidRDefault="00AF318A" w:rsidP="00F3161F">
      <w:pPr>
        <w:numPr>
          <w:ilvl w:val="0"/>
          <w:numId w:val="11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0596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 одеться в поход</w:t>
      </w:r>
      <w:r w:rsidRPr="002D43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F318A" w:rsidRPr="009F0596" w:rsidRDefault="00345F8B" w:rsidP="00AF318A">
      <w:pPr>
        <w:numPr>
          <w:ilvl w:val="0"/>
          <w:numId w:val="11"/>
        </w:numPr>
        <w:shd w:val="clear" w:color="auto" w:fill="FFFFFF"/>
        <w:tabs>
          <w:tab w:val="clear" w:pos="720"/>
          <w:tab w:val="num" w:pos="567"/>
        </w:tabs>
        <w:spacing w:after="0"/>
        <w:ind w:hanging="720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AF318A" w:rsidRPr="009F0596">
        <w:rPr>
          <w:rFonts w:ascii="Times New Roman" w:eastAsia="Times New Roman" w:hAnsi="Times New Roman" w:cs="Times New Roman"/>
          <w:color w:val="000000"/>
          <w:sz w:val="28"/>
          <w:szCs w:val="28"/>
        </w:rPr>
        <w:t>Оказывать первую помощь пострадавшему и изготовить носилки</w:t>
      </w:r>
    </w:p>
    <w:p w:rsidR="00AF318A" w:rsidRPr="009F0596" w:rsidRDefault="00345F8B" w:rsidP="00AF318A">
      <w:pPr>
        <w:numPr>
          <w:ilvl w:val="0"/>
          <w:numId w:val="11"/>
        </w:numPr>
        <w:shd w:val="clear" w:color="auto" w:fill="FFFFFF"/>
        <w:tabs>
          <w:tab w:val="clear" w:pos="720"/>
          <w:tab w:val="num" w:pos="567"/>
        </w:tabs>
        <w:spacing w:after="0"/>
        <w:ind w:hanging="720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</w:t>
      </w:r>
      <w:r w:rsidR="00AF318A" w:rsidRPr="009F0596">
        <w:rPr>
          <w:rFonts w:ascii="Times New Roman" w:eastAsia="Times New Roman" w:hAnsi="Times New Roman" w:cs="Times New Roman"/>
          <w:color w:val="000000"/>
          <w:sz w:val="28"/>
          <w:szCs w:val="28"/>
        </w:rPr>
        <w:t>Собрать групповое и личное снаряжение для похода</w:t>
      </w:r>
      <w:r w:rsidR="00350D4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F318A" w:rsidRPr="00A6276B" w:rsidRDefault="00345F8B" w:rsidP="00AF318A">
      <w:pPr>
        <w:numPr>
          <w:ilvl w:val="0"/>
          <w:numId w:val="11"/>
        </w:numPr>
        <w:shd w:val="clear" w:color="auto" w:fill="FFFFFF"/>
        <w:tabs>
          <w:tab w:val="clear" w:pos="720"/>
          <w:tab w:val="num" w:pos="567"/>
        </w:tabs>
        <w:spacing w:after="0"/>
        <w:ind w:hanging="720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AF318A" w:rsidRPr="009F0596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Составить меню похода на 1 и 2 дня</w:t>
      </w:r>
      <w:r w:rsidR="00350D4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3161F" w:rsidRPr="00350D4F" w:rsidRDefault="00350D4F" w:rsidP="00F3161F">
      <w:pPr>
        <w:numPr>
          <w:ilvl w:val="0"/>
          <w:numId w:val="11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0D4F">
        <w:rPr>
          <w:rFonts w:ascii="Times New Roman" w:eastAsia="Times New Roman" w:hAnsi="Times New Roman" w:cs="Times New Roman"/>
          <w:color w:val="000000"/>
          <w:sz w:val="28"/>
          <w:szCs w:val="28"/>
        </w:rPr>
        <w:t>Вязание 3 туристических узлов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60FA5" w:rsidRPr="0082753E" w:rsidRDefault="00560FA5" w:rsidP="0082753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07FB4">
        <w:rPr>
          <w:rFonts w:ascii="Times New Roman" w:hAnsi="Times New Roman" w:cs="Times New Roman"/>
          <w:b/>
          <w:i/>
          <w:sz w:val="28"/>
          <w:szCs w:val="28"/>
        </w:rPr>
        <w:t>личностные:</w:t>
      </w:r>
    </w:p>
    <w:p w:rsidR="00560FA5" w:rsidRPr="008A142F" w:rsidRDefault="0082753E" w:rsidP="00560FA5">
      <w:pPr>
        <w:pStyle w:val="a5"/>
        <w:numPr>
          <w:ilvl w:val="0"/>
          <w:numId w:val="13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560FA5" w:rsidRPr="008A142F">
        <w:rPr>
          <w:rFonts w:ascii="Times New Roman" w:hAnsi="Times New Roman" w:cs="Times New Roman"/>
          <w:sz w:val="28"/>
          <w:szCs w:val="28"/>
        </w:rPr>
        <w:t>облюдать нормы здорового образа жизни, осознанно выполнять правила и законы туристической деятельности;</w:t>
      </w:r>
    </w:p>
    <w:p w:rsidR="00560FA5" w:rsidRDefault="008477B6" w:rsidP="00560FA5">
      <w:pPr>
        <w:pStyle w:val="a5"/>
        <w:numPr>
          <w:ilvl w:val="0"/>
          <w:numId w:val="1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Ответственное отношение</w:t>
      </w:r>
      <w:r w:rsidR="00560FA5" w:rsidRPr="008A142F">
        <w:rPr>
          <w:rFonts w:ascii="Times New Roman" w:hAnsi="Times New Roman" w:cs="Times New Roman"/>
          <w:sz w:val="28"/>
          <w:szCs w:val="28"/>
        </w:rPr>
        <w:t xml:space="preserve"> к сохранению окружающей природной</w:t>
      </w:r>
      <w:r w:rsidR="00560FA5" w:rsidRPr="00592B30">
        <w:rPr>
          <w:rFonts w:ascii="Times New Roman" w:hAnsi="Times New Roman" w:cs="Times New Roman"/>
          <w:sz w:val="28"/>
          <w:szCs w:val="28"/>
        </w:rPr>
        <w:t xml:space="preserve"> сред</w:t>
      </w:r>
      <w:r>
        <w:rPr>
          <w:rFonts w:ascii="Times New Roman" w:hAnsi="Times New Roman" w:cs="Times New Roman"/>
          <w:sz w:val="28"/>
          <w:szCs w:val="28"/>
        </w:rPr>
        <w:t>ы</w:t>
      </w:r>
      <w:r w:rsidR="00560FA5" w:rsidRPr="00592B30">
        <w:rPr>
          <w:rFonts w:ascii="Times New Roman" w:hAnsi="Times New Roman" w:cs="Times New Roman"/>
          <w:sz w:val="28"/>
          <w:szCs w:val="28"/>
        </w:rPr>
        <w:t>.</w:t>
      </w:r>
      <w:r w:rsidR="00560FA5" w:rsidRPr="00592B30">
        <w:rPr>
          <w:rFonts w:ascii="Times New Roman" w:hAnsi="Times New Roman" w:cs="Times New Roman"/>
          <w:sz w:val="28"/>
          <w:szCs w:val="28"/>
        </w:rPr>
        <w:br/>
      </w:r>
    </w:p>
    <w:p w:rsidR="00C26883" w:rsidRPr="00C26883" w:rsidRDefault="00C26883" w:rsidP="00671350">
      <w:pPr>
        <w:pStyle w:val="a5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268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УЧЕБНО-ТЕМАТИЧЕСКИЙ ПЛАН</w:t>
      </w:r>
    </w:p>
    <w:p w:rsidR="00C26883" w:rsidRPr="00C26883" w:rsidRDefault="00C26883" w:rsidP="00C268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9"/>
        <w:gridCol w:w="3345"/>
        <w:gridCol w:w="1048"/>
        <w:gridCol w:w="1031"/>
        <w:gridCol w:w="1322"/>
        <w:gridCol w:w="2280"/>
      </w:tblGrid>
      <w:tr w:rsidR="00C26883" w:rsidRPr="002D4372" w:rsidTr="008D782C">
        <w:trPr>
          <w:trHeight w:val="380"/>
        </w:trPr>
        <w:tc>
          <w:tcPr>
            <w:tcW w:w="3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C26883" w:rsidRPr="002D4372" w:rsidRDefault="00C26883" w:rsidP="008D78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3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C26883" w:rsidRPr="002D4372" w:rsidRDefault="00C26883" w:rsidP="008D78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Наименование тем и разделов</w:t>
            </w:r>
          </w:p>
        </w:tc>
        <w:tc>
          <w:tcPr>
            <w:tcW w:w="34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883" w:rsidRPr="002D4372" w:rsidRDefault="00C26883" w:rsidP="008D78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22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26883" w:rsidRPr="002D4372" w:rsidRDefault="0097243C" w:rsidP="0097243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Форма </w:t>
            </w:r>
            <w:r w:rsidR="00C26883"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</w:p>
        </w:tc>
      </w:tr>
      <w:tr w:rsidR="00C26883" w:rsidRPr="002D4372" w:rsidTr="008D782C">
        <w:trPr>
          <w:trHeight w:val="173"/>
        </w:trPr>
        <w:tc>
          <w:tcPr>
            <w:tcW w:w="3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C26883" w:rsidRPr="002D4372" w:rsidRDefault="00C26883" w:rsidP="008D782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C26883" w:rsidRPr="002D4372" w:rsidRDefault="00C26883" w:rsidP="008D782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C26883" w:rsidRPr="002D4372" w:rsidRDefault="00C26883" w:rsidP="008D78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C26883" w:rsidRPr="002D4372" w:rsidRDefault="00C26883" w:rsidP="008D78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Теория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883" w:rsidRPr="002D4372" w:rsidRDefault="00C26883" w:rsidP="008D78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Практика</w:t>
            </w:r>
          </w:p>
        </w:tc>
        <w:tc>
          <w:tcPr>
            <w:tcW w:w="22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6883" w:rsidRPr="002D4372" w:rsidRDefault="00C26883" w:rsidP="008D782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26883" w:rsidRPr="002D4372" w:rsidTr="008D782C">
        <w:trPr>
          <w:trHeight w:val="380"/>
        </w:trPr>
        <w:tc>
          <w:tcPr>
            <w:tcW w:w="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C26883" w:rsidRPr="002D4372" w:rsidRDefault="00C26883" w:rsidP="008D78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C26883" w:rsidRPr="002D4372" w:rsidRDefault="00C26883" w:rsidP="008D782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Введение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C26883" w:rsidRPr="002D4372" w:rsidRDefault="00C26883" w:rsidP="008D78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C26883" w:rsidRPr="002D4372" w:rsidRDefault="00C26883" w:rsidP="008D78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883" w:rsidRPr="002D4372" w:rsidRDefault="00C26883" w:rsidP="008D78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6883" w:rsidRPr="002D4372" w:rsidRDefault="00345F8B" w:rsidP="008D782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игра</w:t>
            </w:r>
          </w:p>
        </w:tc>
      </w:tr>
      <w:tr w:rsidR="00C26883" w:rsidRPr="002D4372" w:rsidTr="008D782C">
        <w:trPr>
          <w:trHeight w:val="762"/>
        </w:trPr>
        <w:tc>
          <w:tcPr>
            <w:tcW w:w="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C26883" w:rsidRPr="002D4372" w:rsidRDefault="00C26883" w:rsidP="008D78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C26883" w:rsidRPr="002D4372" w:rsidRDefault="00C26883" w:rsidP="000E4AC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="000E4A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уристско-бытовы</w:t>
            </w:r>
            <w:r w:rsidR="000E4A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навык</w:t>
            </w:r>
            <w:r w:rsidR="000E4A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C26883" w:rsidRPr="002D4372" w:rsidRDefault="00C26883" w:rsidP="008D78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140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C26883" w:rsidRPr="002D4372" w:rsidRDefault="00C26883" w:rsidP="008D78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883" w:rsidRPr="002D4372" w:rsidRDefault="00C26883" w:rsidP="008D78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132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6883" w:rsidRPr="002D4372" w:rsidRDefault="00345F8B" w:rsidP="00345F8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игра</w:t>
            </w:r>
          </w:p>
        </w:tc>
      </w:tr>
      <w:tr w:rsidR="00C26883" w:rsidRPr="002D4372" w:rsidTr="008D782C">
        <w:trPr>
          <w:trHeight w:val="399"/>
        </w:trPr>
        <w:tc>
          <w:tcPr>
            <w:tcW w:w="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C26883" w:rsidRPr="002D4372" w:rsidRDefault="00C26883" w:rsidP="008D78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C26883" w:rsidRPr="002D4372" w:rsidRDefault="000E4ACB" w:rsidP="000E4AC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="00C26883"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опографи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C26883" w:rsidRPr="002D4372" w:rsidRDefault="00C26883" w:rsidP="008D78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C26883" w:rsidRPr="002D4372" w:rsidRDefault="00C26883" w:rsidP="008D78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883" w:rsidRPr="002D4372" w:rsidRDefault="00C26883" w:rsidP="008D78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6883" w:rsidRPr="002D4372" w:rsidRDefault="00345F8B" w:rsidP="008D782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практическое задание</w:t>
            </w:r>
          </w:p>
        </w:tc>
      </w:tr>
      <w:tr w:rsidR="00C26883" w:rsidRPr="002D4372" w:rsidTr="008D782C">
        <w:trPr>
          <w:trHeight w:val="762"/>
        </w:trPr>
        <w:tc>
          <w:tcPr>
            <w:tcW w:w="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C26883" w:rsidRPr="002D4372" w:rsidRDefault="00C26883" w:rsidP="008D78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C26883" w:rsidRPr="002D4372" w:rsidRDefault="00C26883" w:rsidP="008D782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Туристское и экскурсионное ориентирование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C26883" w:rsidRPr="002D4372" w:rsidRDefault="00C26883" w:rsidP="008D78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C26883" w:rsidRPr="00345F8B" w:rsidRDefault="00C26883" w:rsidP="008D78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F8B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883" w:rsidRPr="00345F8B" w:rsidRDefault="00345F8B" w:rsidP="008D78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F8B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6883" w:rsidRPr="002D4372" w:rsidRDefault="00C26883" w:rsidP="008D782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на местности</w:t>
            </w:r>
          </w:p>
        </w:tc>
      </w:tr>
      <w:tr w:rsidR="00C26883" w:rsidRPr="002D4372" w:rsidTr="008D782C">
        <w:trPr>
          <w:trHeight w:val="779"/>
        </w:trPr>
        <w:tc>
          <w:tcPr>
            <w:tcW w:w="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C26883" w:rsidRPr="002D4372" w:rsidRDefault="00C26883" w:rsidP="008D78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C26883" w:rsidRPr="002D4372" w:rsidRDefault="00C26883" w:rsidP="008D782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Личная гигиена и первая доврачебная помощь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C26883" w:rsidRPr="002D4372" w:rsidRDefault="00C26883" w:rsidP="008D78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C26883" w:rsidRPr="002D4372" w:rsidRDefault="00C26883" w:rsidP="008D78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883" w:rsidRPr="002D4372" w:rsidRDefault="00C26883" w:rsidP="008D78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6883" w:rsidRPr="002D4372" w:rsidRDefault="00671350" w:rsidP="008D782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игра</w:t>
            </w:r>
          </w:p>
        </w:tc>
      </w:tr>
      <w:tr w:rsidR="00C26883" w:rsidRPr="002D4372" w:rsidTr="008D782C">
        <w:trPr>
          <w:trHeight w:val="380"/>
        </w:trPr>
        <w:tc>
          <w:tcPr>
            <w:tcW w:w="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C26883" w:rsidRPr="002D4372" w:rsidRDefault="00C26883" w:rsidP="008D78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C26883" w:rsidRPr="002D4372" w:rsidRDefault="00C26883" w:rsidP="008D782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Основы краеведения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C26883" w:rsidRPr="002D4372" w:rsidRDefault="00C26883" w:rsidP="008D78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C26883" w:rsidRPr="002D4372" w:rsidRDefault="00C26883" w:rsidP="008D78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883" w:rsidRPr="002D4372" w:rsidRDefault="00C26883" w:rsidP="008D78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6883" w:rsidRPr="002D4372" w:rsidRDefault="008F1ED7" w:rsidP="008D782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практическое задание</w:t>
            </w:r>
          </w:p>
        </w:tc>
      </w:tr>
      <w:tr w:rsidR="00C26883" w:rsidRPr="002D4372" w:rsidTr="008D782C">
        <w:trPr>
          <w:trHeight w:val="380"/>
        </w:trPr>
        <w:tc>
          <w:tcPr>
            <w:tcW w:w="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C26883" w:rsidRPr="002D4372" w:rsidRDefault="00C26883" w:rsidP="008D78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C26883" w:rsidRPr="002D4372" w:rsidRDefault="00C26883" w:rsidP="008D782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Спортивно-оздоровительного туризма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C26883" w:rsidRPr="002D4372" w:rsidRDefault="00C26883" w:rsidP="008D78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C26883" w:rsidRPr="00345F8B" w:rsidRDefault="00C26883" w:rsidP="008D78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F8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883" w:rsidRPr="00345F8B" w:rsidRDefault="00345F8B" w:rsidP="008D78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F8B"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6883" w:rsidRPr="002D4372" w:rsidRDefault="00C26883" w:rsidP="008D782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соревнования</w:t>
            </w:r>
          </w:p>
        </w:tc>
      </w:tr>
      <w:tr w:rsidR="00C26883" w:rsidRPr="002D4372" w:rsidTr="008D782C">
        <w:trPr>
          <w:trHeight w:val="779"/>
        </w:trPr>
        <w:tc>
          <w:tcPr>
            <w:tcW w:w="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C26883" w:rsidRPr="002D4372" w:rsidRDefault="00C26883" w:rsidP="008D78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C26883" w:rsidRPr="002D4372" w:rsidRDefault="00C26883" w:rsidP="008D782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Общая спортивно-оздоровительная физическая занятие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C26883" w:rsidRPr="002D4372" w:rsidRDefault="00C26883" w:rsidP="008D78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55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C26883" w:rsidRPr="00345F8B" w:rsidRDefault="00345F8B" w:rsidP="008D78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F8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883" w:rsidRPr="00345F8B" w:rsidRDefault="00345F8B" w:rsidP="008D78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F8B">
              <w:rPr>
                <w:rFonts w:ascii="Times New Roman" w:eastAsia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6883" w:rsidRPr="002D4372" w:rsidRDefault="008F1ED7" w:rsidP="008D782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спортивные игры</w:t>
            </w:r>
          </w:p>
        </w:tc>
      </w:tr>
      <w:tr w:rsidR="00C26883" w:rsidRPr="002D4372" w:rsidTr="008D782C">
        <w:trPr>
          <w:trHeight w:val="380"/>
        </w:trPr>
        <w:tc>
          <w:tcPr>
            <w:tcW w:w="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C26883" w:rsidRPr="002D4372" w:rsidRDefault="00C26883" w:rsidP="008D782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C26883" w:rsidRPr="002D4372" w:rsidRDefault="00C26883" w:rsidP="008D782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C26883" w:rsidRPr="002D4372" w:rsidRDefault="00C26883" w:rsidP="008D78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324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C26883" w:rsidRPr="00345F8B" w:rsidRDefault="00C26883" w:rsidP="008D78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F8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345F8B" w:rsidRPr="00345F8B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883" w:rsidRPr="00345F8B" w:rsidRDefault="00C26883" w:rsidP="008D782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F8B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  <w:r w:rsidR="00345F8B" w:rsidRPr="00345F8B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6883" w:rsidRPr="002D4372" w:rsidRDefault="00C26883" w:rsidP="008D782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60FA5" w:rsidRDefault="00560FA5" w:rsidP="00560FA5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60DB" w:rsidRPr="004040CD" w:rsidRDefault="00A560DB" w:rsidP="006F17BF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4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СОДЕРЖАНИЕ </w:t>
      </w:r>
    </w:p>
    <w:p w:rsidR="00344A93" w:rsidRPr="004040CD" w:rsidRDefault="00F01745" w:rsidP="006F17BF">
      <w:pPr>
        <w:shd w:val="clear" w:color="auto" w:fill="FFFFFF"/>
        <w:spacing w:after="0"/>
        <w:ind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174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Тема </w:t>
      </w:r>
      <w:r w:rsidR="00A560DB"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A560DB" w:rsidRPr="004040CD">
        <w:rPr>
          <w:rFonts w:ascii="Cambria Math" w:eastAsia="Times New Roman" w:hAnsi="Cambria Math" w:cs="Cambria Math"/>
          <w:color w:val="000000"/>
          <w:sz w:val="28"/>
          <w:szCs w:val="28"/>
        </w:rPr>
        <w:t>​</w:t>
      </w:r>
      <w:r w:rsidR="00A560DB"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344A93" w:rsidRPr="00404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Введение</w:t>
      </w:r>
    </w:p>
    <w:p w:rsidR="00344A93" w:rsidRDefault="00344A93" w:rsidP="006F17BF">
      <w:pPr>
        <w:shd w:val="clear" w:color="auto" w:fill="FFFFFF"/>
        <w:spacing w:after="0"/>
        <w:ind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Знак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омство с учащимися объединения. Организационные вопросы.</w:t>
      </w:r>
    </w:p>
    <w:p w:rsidR="00344A93" w:rsidRDefault="00344A93" w:rsidP="006F17BF">
      <w:pPr>
        <w:shd w:val="clear" w:color="auto" w:fill="FFFFFF"/>
        <w:spacing w:after="0"/>
        <w:ind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4A9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Теори</w:t>
      </w:r>
      <w:r w:rsidR="006F17B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:</w:t>
      </w:r>
      <w:r w:rsidRPr="00344A9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з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начение туризма (прогулок и экскурсий) и краеведения для оздоровления организма человека, познания окружающего мира и самого себя. Поль​за чистого воздуха парков, лесов и полей для организма человека. </w:t>
      </w:r>
      <w:r w:rsidRPr="00344A9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Практика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равила поведения юных тури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стов на экскурсиях и туристских 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прогулках.Правила поведения участников спортивно-туристских состязаний, соревнований и игр. Права и обязанности участников спортивно-туристских состязаний, соревнований и игр. Командир туристской группы, его права и обязанности, взаимоотношения с участниками туристских соревнований.</w:t>
      </w:r>
    </w:p>
    <w:p w:rsidR="00344A93" w:rsidRPr="00344A93" w:rsidRDefault="00344A93" w:rsidP="006F17BF">
      <w:pPr>
        <w:shd w:val="clear" w:color="auto" w:fill="FFFFFF"/>
        <w:spacing w:after="0"/>
        <w:ind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Контроль: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игра на сплочение коллектива.</w:t>
      </w:r>
    </w:p>
    <w:p w:rsidR="00A560DB" w:rsidRPr="00646E4B" w:rsidRDefault="00A560DB" w:rsidP="00344A93">
      <w:pPr>
        <w:shd w:val="clear" w:color="auto" w:fill="FFFFFF"/>
        <w:spacing w:after="0"/>
        <w:ind w:hanging="142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A560DB" w:rsidRPr="004040CD" w:rsidRDefault="00F01745" w:rsidP="00A560DB">
      <w:pPr>
        <w:shd w:val="clear" w:color="auto" w:fill="FFFFFF"/>
        <w:spacing w:after="0"/>
        <w:ind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Тема </w:t>
      </w:r>
      <w:r w:rsidR="00A560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  </w:t>
      </w:r>
      <w:r w:rsidR="00EC2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="00A560DB" w:rsidRPr="00404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уристско-бытовы</w:t>
      </w:r>
      <w:r w:rsidR="00EC2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="00A560DB" w:rsidRPr="00404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навык</w:t>
      </w:r>
      <w:r w:rsidR="00EC2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="00A560DB" w:rsidRPr="00404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юного туриста</w:t>
      </w:r>
    </w:p>
    <w:p w:rsidR="00A560DB" w:rsidRPr="004040CD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47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Теория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равила поведения и соблюдение тишины во время туристской прогулки, экскурсии в парк (лес). Правила поведения юных туристов во время различных природных явлений (снегопада, гололеда, грозы, ливня, тумана и пр.). Правила поведения в парке (лесу) при обнаружении задымления или очага возгорания. Правила безопасности при встрече в природной (городской) среде с представителями животного мира (в том числе домашними животными).</w:t>
      </w:r>
    </w:p>
    <w:p w:rsidR="00A560DB" w:rsidRPr="004040CD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Необходимость выполнения требований руководителя туристской (экскурсионной) группы. Взаимопомощь в туристской группе.</w:t>
      </w:r>
    </w:p>
    <w:p w:rsidR="00A560DB" w:rsidRPr="004040CD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Личное снаряжение юного туриста для туристской прогулки, экскурсии: рюкзачок, обувь, одежда (белье, спортивный костюм, куртка, брюки, ветровка, головной убор и пр.); личная посуда; средства личной гигиены. Требования к упаковке продуктов для перекуса. Укладка рюкзака, соблюдение гигиенических требований. Подбор личного снаряжения в соответствии с сезонными и погодными условиями. Уход за личным снаряжением.</w:t>
      </w:r>
    </w:p>
    <w:p w:rsidR="00A560DB" w:rsidRPr="004040CD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Требования к групповому снаряжению и правила ухода за ним'. Палатки и тенты, их виды и назначение. Устройство палаток и правила ухода за ними. Стойки и колышки для палатки.</w:t>
      </w:r>
    </w:p>
    <w:p w:rsidR="00A560DB" w:rsidRPr="004040CD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Кухонное и костровое снаряжение: котелки, саперная лопатка, рукавицы, кухонная клеенка, половники, ножи, упаковка для продуктов питания. Маршрутные документы и схемы (карты) для туристской прогулки (экскурсии).</w:t>
      </w:r>
    </w:p>
    <w:p w:rsidR="00A560DB" w:rsidRPr="004040CD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Бивак на туристской прогулке. Охрана природы при организации привалов и биваков. Требования к бивакам (наличие дров и источника питьевой воды, безопасность, эстетичность). Устройство и оборудование бивака (места для установки палаток, приготовления и приема пищи, отдыха, умывания, забора воды и мытья посуды, туалеты).</w:t>
      </w:r>
    </w:p>
    <w:p w:rsidR="00A560DB" w:rsidRPr="004040CD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 места на площадке (поляне) для установки палатки. Требования к месту для установки палатки на поляне (биваке). Установка палатки, тента для палатки или тента для отдыха группы.</w:t>
      </w:r>
    </w:p>
    <w:p w:rsidR="00A560DB" w:rsidRPr="004040CD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Строй туристской группы. Направляющий, замыкающий в туристской группе. Организация привалов во время прогулки (экскурсии). Ритм и темп 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движения туристской группы во время прогулки (экскурсии). Правила перехода дорог, улиц. Взаимопомощь в туристской группе. Привалы промежуточный, обеденный. Распорядок дня юного туриста во время экскурсии и напрогулке. Охрана природы на туристской прогулке или во время экскурсии.</w:t>
      </w:r>
    </w:p>
    <w:p w:rsidR="00A560DB" w:rsidRPr="004040CD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40C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Практи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у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паковка и распределение между участниками группового снаряжения для туристской прогулки. Овладение навыками пользования групповым снаряжением и применения его во время туристской прогулки.</w:t>
      </w:r>
    </w:p>
    <w:p w:rsidR="00A560DB" w:rsidRPr="004040CD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Соблюдение правил гигиены при заборе воды для питья во время туристской прогулки (экскурсии). Рациональное расходование воды во время туристской прогулки (экскурсии). Формирование силы воли и выносливости, соблюдение питьевого режима во время туристской прогулки (тренировки).</w:t>
      </w:r>
    </w:p>
    <w:p w:rsidR="00A560DB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Построение в походную колонну, отработка движения группы. Работа направляющего и замыкающего.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уристская прогулка (экскурсия).</w:t>
      </w:r>
    </w:p>
    <w:p w:rsidR="00A560DB" w:rsidRPr="004040CD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711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Контроль: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и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гра «Собери рюкзак к туристской прогулке».</w:t>
      </w:r>
    </w:p>
    <w:p w:rsidR="006F17BF" w:rsidRDefault="006F17BF" w:rsidP="00F01745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560DB" w:rsidRPr="004040CD" w:rsidRDefault="00F01745" w:rsidP="00F0174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Тема </w:t>
      </w:r>
      <w:r w:rsidR="00A560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="00A560DB" w:rsidRPr="00404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EC2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="00A560DB" w:rsidRPr="00404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опографи</w:t>
      </w:r>
      <w:r w:rsidR="00EC2B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A560DB" w:rsidRPr="004040CD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Теория: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ланировка дома (квартиры), школы и школьного двора; назначение и расположение различных комнат, кабинетов и сооружений двора.</w:t>
      </w:r>
    </w:p>
    <w:p w:rsidR="00A560DB" w:rsidRPr="004040CD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История развития способов изображения земной поверхности и их значение для человечества.</w:t>
      </w:r>
    </w:p>
    <w:p w:rsidR="00A560DB" w:rsidRPr="004040CD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Рисунок и простейший план местности (школьного двора, двора своего до​ма или своей улицы). Изображение местности (школьного двора) на рисунке, фотографии, схеме или плане.</w:t>
      </w:r>
    </w:p>
    <w:p w:rsidR="00A560DB" w:rsidRPr="004040CD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Способы изображения на рисунках, схемах и планах водных объектов, искусственных сооружений, растительности и пр. Простейшие условные знаки.</w:t>
      </w:r>
    </w:p>
    <w:p w:rsidR="00A560DB" w:rsidRPr="004040CD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Знакомство с изображением местности, школьного двора (ближайшего пар​ка, леса). Роль топографа в туристской группе. Легенда туристского маршрута.</w:t>
      </w:r>
    </w:p>
    <w:p w:rsidR="00A560DB" w:rsidRPr="004040CD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40C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Практ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э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кскурсия по зданию школы, кабинетам и другим помещениям. Экскурсия на школьный двор и пришкольный участок (назначение различных по​строек и объектов).</w:t>
      </w:r>
    </w:p>
    <w:p w:rsidR="00A560DB" w:rsidRPr="004040CD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Знакомство с планом расположения школы, школьного двора, двора своего дома или своей улицы.</w:t>
      </w:r>
    </w:p>
    <w:p w:rsidR="00A560DB" w:rsidRPr="004040CD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Измерение расстояний (шагами и парами шагов) на школьном дворе, в парке. Освоение навыков чтения и движение по схеме (плану) школы или школьного двора.</w:t>
      </w:r>
    </w:p>
    <w:p w:rsidR="00A560DB" w:rsidRPr="004040CD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Рисовка условных знаков. Кроссворды по условным знакам. Рисовка условными знаками поляны, лагеря группы на туристской прогулке, экскурсии.</w:t>
      </w:r>
    </w:p>
    <w:p w:rsidR="00A560DB" w:rsidRPr="004040CD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711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Контроль: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рисовка плана 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своей комнаты.</w:t>
      </w:r>
    </w:p>
    <w:p w:rsidR="00A560DB" w:rsidRDefault="00A560DB" w:rsidP="00A560DB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560DB" w:rsidRPr="004040CD" w:rsidRDefault="005F2D0D" w:rsidP="00A560D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Тема </w:t>
      </w:r>
      <w:r w:rsidR="00A560DB" w:rsidRPr="00404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Туристское и экскурсионное ориентирование</w:t>
      </w:r>
    </w:p>
    <w:p w:rsidR="00A560DB" w:rsidRPr="004040CD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47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Теория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горизонт, стороны 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горизонта. Ориентирование по сторонам горизонта. Определение сторон горизонта по объектам растительного и животного ми​ра, по местным признакам.</w:t>
      </w:r>
    </w:p>
    <w:p w:rsidR="00A560DB" w:rsidRPr="004040CD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Ориентирование в лесу, у реки, в поле. Способы ориентирования на местности. Линейные ориентиры (дорожки, тропы, линии электропередачи и др.), точечные ориентиры и объекты. Рельеф.</w:t>
      </w:r>
    </w:p>
    <w:p w:rsidR="00A560DB" w:rsidRPr="004040CD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Ориентирование по звездному небу, солнц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у. Измерение расстояний на         ме​ст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 временем движения, парами шагов и пр. Ориентирование по описанию (легенде). Разведчик туристской группы, его обязанности и действия на туристской прогулке (экскурсии).</w:t>
      </w:r>
    </w:p>
    <w:p w:rsidR="00A560DB" w:rsidRPr="002D4372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Виды туристского ориентирования и их особенности. Права и обязанности участников соревнований. Номер участника и его крепление. Упаковка и обеспечение сохранности карты (схемы).</w:t>
      </w:r>
    </w:p>
    <w:p w:rsidR="00A560DB" w:rsidRPr="002D4372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правила, технические приемы и условия соревнований туристского ориентирования на маркированной трассе, на обозначенном маршру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те. </w:t>
      </w:r>
    </w:p>
    <w:p w:rsidR="00A560DB" w:rsidRPr="002D4372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color w:val="000000"/>
          <w:sz w:val="28"/>
          <w:szCs w:val="28"/>
        </w:rPr>
        <w:t>Маршруты ориентирования по выбору. Основные правила, технические приемы и условия соревнований туристского ориентирования по выбору. Условия определения победителей на дистанциях по выбору. Выбор оптимального пути движения (планирование маршрута) и количества контрольных пунктов (КП).</w:t>
      </w:r>
    </w:p>
    <w:p w:rsidR="00A560DB" w:rsidRPr="002D4372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color w:val="000000"/>
          <w:sz w:val="28"/>
          <w:szCs w:val="28"/>
        </w:rPr>
        <w:t>Экскурсионные объекты: памятники истории, архитектуры, искусства, природы и т. п. в микрорайоне школы, на своей улице (населенном пункте). Выявление, и нанесение на бумажную основу (план микрорайона школы, улицы, двора) различных памятников и других интересных объектов.</w:t>
      </w:r>
    </w:p>
    <w:p w:rsidR="00A560DB" w:rsidRPr="002D4372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Практи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в</w:t>
      </w:r>
      <w:r w:rsidRPr="002D4372">
        <w:rPr>
          <w:rFonts w:ascii="Times New Roman" w:eastAsia="Times New Roman" w:hAnsi="Times New Roman" w:cs="Times New Roman"/>
          <w:color w:val="000000"/>
          <w:sz w:val="28"/>
          <w:szCs w:val="28"/>
        </w:rPr>
        <w:t>ыработка навыков определения сторон горизонта по солнцу, объектам, растительного и животного мира, по местным признакам в условиях парка (леса) или пришкольного участка.</w:t>
      </w:r>
    </w:p>
    <w:p w:rsidR="00A560DB" w:rsidRPr="002D4372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Ориентирование с использованием легенды в школе, парке, микрорайоне школы.</w:t>
      </w:r>
    </w:p>
    <w:p w:rsidR="00A560DB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color w:val="000000"/>
          <w:sz w:val="28"/>
          <w:szCs w:val="28"/>
        </w:rPr>
        <w:t>Движение по плану (схеме).</w:t>
      </w:r>
    </w:p>
    <w:p w:rsidR="00A560DB" w:rsidRPr="002D4372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Обучение навыкам отметки на КП компостером в карточке участника. Игра-состязание на местности (школьный двор, стадион) «Отметься на КП».</w:t>
      </w:r>
    </w:p>
    <w:p w:rsidR="00A560DB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легенды. Движение по легенде в микрорайоне школы, по улице с отслеживанием указанных в легенде объектов, расстояний и направлений. Работа туристской группы при движении по легенде на экскурсии. Прохождение дистанции под руководством педагога.</w:t>
      </w:r>
    </w:p>
    <w:p w:rsidR="00A560DB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711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Контроль</w:t>
      </w:r>
      <w:r w:rsidRPr="008A142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4710B0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D4372">
        <w:rPr>
          <w:rFonts w:ascii="Times New Roman" w:eastAsia="Times New Roman" w:hAnsi="Times New Roman" w:cs="Times New Roman"/>
          <w:color w:val="000000"/>
          <w:sz w:val="28"/>
          <w:szCs w:val="28"/>
        </w:rPr>
        <w:t>рохождение дистан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«Маркированный маршрут»,</w:t>
      </w:r>
      <w:r w:rsidRPr="002D43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«Обозначенный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маршрут», </w:t>
      </w:r>
      <w:r w:rsidRPr="002D4372">
        <w:rPr>
          <w:rFonts w:ascii="Times New Roman" w:eastAsia="Times New Roman" w:hAnsi="Times New Roman" w:cs="Times New Roman"/>
          <w:color w:val="000000"/>
          <w:sz w:val="28"/>
          <w:szCs w:val="28"/>
        </w:rPr>
        <w:t>«Ориентирование по выбору» совместно с педагогом.</w:t>
      </w:r>
    </w:p>
    <w:p w:rsidR="004710B0" w:rsidRPr="002D4372" w:rsidRDefault="004710B0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60DB" w:rsidRPr="002D4372" w:rsidRDefault="005F2D0D" w:rsidP="005F2D0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Тема </w:t>
      </w:r>
      <w:r w:rsidR="00A560DB" w:rsidRPr="002D43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Личная гигиена и первая доврачебная помощь</w:t>
      </w:r>
    </w:p>
    <w:p w:rsidR="00A560DB" w:rsidRPr="002D4372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Теория: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2D4372"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равила соблюдения личной гигиены на туристских прогулках, при организации перекусов. Личная гигиена юного туриста при занятиях физическими упражнениями и оздоровительно-познавательным туризмом. Зарядка. Утренний и вечерний туалет. Закаливание организма, необходимость принятия душа после выполнения физических упражнений. Соблюдение гигиенических требований личного снаряжения. Обязанности санитара туристской группы.</w:t>
      </w:r>
    </w:p>
    <w:p w:rsidR="00A560DB" w:rsidRPr="002D4372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Соблюдение гигиенических требований в походе. Профилактика заболеваний и травматизма. Порезы, ссадины, ушибы, мозоли. Причины, характеристика травм. Не​обходимая помощь. Способы обработки. Профилактика и защита глаз от попадания посторонних предметов, химических жидкостей, газов. Необходимая помощь. Причины ожогов и обморожений. Профилактика обморожений и защита организма от мороза. Признаки и виды ожогов и обморожений. Профилактика пищевых отравлений. Признаки отравления. Оказание первой помощи при тошноте, рвоте. Причины теплового и солнечного удара. Признаки заболевания. Необходимая помощь.</w:t>
      </w:r>
    </w:p>
    <w:p w:rsidR="00A560DB" w:rsidRPr="002D4372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 и способы обработки ран, ссадин. Правила наложения повязок, материалы для обработки ран и наложения повязок.</w:t>
      </w:r>
    </w:p>
    <w:p w:rsidR="00A560DB" w:rsidRPr="002D4372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 медицинской аптечки (индивидуальной и групповой) для туристской прогулки. Назначение медикаментов, их упаковка и требования к хранению, определение срока годности для использования. Обязанности сани​тара группы.</w:t>
      </w:r>
    </w:p>
    <w:p w:rsidR="00A560DB" w:rsidRPr="002D4372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транспортировки пострадавшего при несложных травмах. Простейшие средства для транспортировки пострадавшего в условиях туристской прогулки (похода, экскурсии). Способы транспортировки пострадавшего на руках. Взаимопомощь в туристской группе при транспортировке по​страдавшего.</w:t>
      </w:r>
    </w:p>
    <w:p w:rsidR="00A560DB" w:rsidRPr="002D4372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Практ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ика: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в</w:t>
      </w:r>
      <w:r w:rsidRPr="002D4372">
        <w:rPr>
          <w:rFonts w:ascii="Times New Roman" w:eastAsia="Times New Roman" w:hAnsi="Times New Roman" w:cs="Times New Roman"/>
          <w:color w:val="000000"/>
          <w:sz w:val="28"/>
          <w:szCs w:val="28"/>
        </w:rPr>
        <w:t>ыполнение правил личной гигиены на привале, при организации перекуса. Работа санитара туристской группы.</w:t>
      </w:r>
    </w:p>
    <w:p w:rsidR="00A560DB" w:rsidRPr="002D4372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color w:val="000000"/>
          <w:sz w:val="28"/>
          <w:szCs w:val="28"/>
        </w:rPr>
        <w:t>Упаковка и маркировка аптечки для туристской прогулки (экскурсии). Проверка ее комплектности, срока годности медикаментов, их упаковки.</w:t>
      </w:r>
    </w:p>
    <w:p w:rsidR="00A560DB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Изготовление транспортных средств из курток, штормовок. Транспортировка условно пострадавшего на слабо пересеченном рельефе на руках, простейших транспортных средствах.</w:t>
      </w:r>
    </w:p>
    <w:p w:rsidR="00A560DB" w:rsidRPr="002D4372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711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Контроль:</w:t>
      </w:r>
      <w:r w:rsidR="005F2D0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D4372">
        <w:rPr>
          <w:rFonts w:ascii="Times New Roman" w:eastAsia="Times New Roman" w:hAnsi="Times New Roman" w:cs="Times New Roman"/>
          <w:color w:val="000000"/>
          <w:sz w:val="28"/>
          <w:szCs w:val="28"/>
        </w:rPr>
        <w:t>гра «Айболит» (первая доврачебная помощь, правила обработки ран и наложения повязок).</w:t>
      </w:r>
    </w:p>
    <w:p w:rsidR="00A560DB" w:rsidRPr="002D4372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60DB" w:rsidRPr="002D4372" w:rsidRDefault="005F2D0D" w:rsidP="005F2D0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Тема </w:t>
      </w:r>
      <w:r w:rsidR="00A560DB" w:rsidRPr="002D43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 Основы краеведения</w:t>
      </w:r>
    </w:p>
    <w:p w:rsidR="00A560DB" w:rsidRPr="002D4372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Теория: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 w:rsidRPr="002D4372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 семьи, семейные традиции и семейные праздники.</w:t>
      </w:r>
    </w:p>
    <w:p w:rsidR="00A560DB" w:rsidRPr="002D4372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Изучение истории школы: «Моя школа», «Мой класс», «Мои учителя». Учителя и выпускники школы. Выдающиеся люди, ветераны войны.</w:t>
      </w:r>
    </w:p>
    <w:p w:rsidR="00A560DB" w:rsidRPr="002D4372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color w:val="000000"/>
          <w:sz w:val="28"/>
          <w:szCs w:val="28"/>
        </w:rPr>
        <w:t>Погода, климат своей местности. Местные признаки погоды. Времена го​да, сезонные изменения в природе. Растения и животные своей местности в разные времена года.</w:t>
      </w:r>
    </w:p>
    <w:p w:rsidR="00A560DB" w:rsidRPr="002D4372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Значение наблюдений за погодой. Правила поведения на природе и наблюдения за ней во время экскурсии. Приборы для наблюдений за погодой.</w:t>
      </w:r>
    </w:p>
    <w:p w:rsidR="00A560DB" w:rsidRPr="002D4372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Практи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ка:</w:t>
      </w:r>
      <w:r w:rsidR="005F2D0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D43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ассказ о своих родителях, родственниках, друзьях. </w:t>
      </w:r>
    </w:p>
    <w:p w:rsidR="00A560DB" w:rsidRPr="002D4372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color w:val="000000"/>
          <w:sz w:val="28"/>
          <w:szCs w:val="28"/>
        </w:rPr>
        <w:t>Встречи с интересными людьми, прослушивание их рассказов о школьных годах.</w:t>
      </w:r>
    </w:p>
    <w:p w:rsidR="00A560DB" w:rsidRPr="002D4372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наблюдений за погодой, ведения календаря наблюдений. Экскурсии в парк (лес). Выполнение краеведческих заданий (сбор листвы различных пород деревьев, поиск отпечатков следов животных и птиц, сбор растений для гербариев и пр.).</w:t>
      </w:r>
    </w:p>
    <w:p w:rsidR="00A560DB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Изготовление и установка кормушек для зимующих птиц.</w:t>
      </w:r>
    </w:p>
    <w:p w:rsidR="00A560DB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711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Контро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л</w:t>
      </w:r>
      <w:r w:rsidRPr="0081711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ь:</w:t>
      </w:r>
      <w:r w:rsidR="005F2D0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F01745" w:rsidRPr="002D4372">
        <w:rPr>
          <w:rFonts w:ascii="Times New Roman" w:eastAsia="Times New Roman" w:hAnsi="Times New Roman" w:cs="Times New Roman"/>
          <w:color w:val="000000"/>
          <w:sz w:val="28"/>
          <w:szCs w:val="28"/>
        </w:rPr>
        <w:t>исование на темы: «Моя семья», «Дом, в котором я живу», «Моя комната», «Моя любимая игрушка».</w:t>
      </w:r>
    </w:p>
    <w:p w:rsidR="004710B0" w:rsidRPr="002D4372" w:rsidRDefault="004710B0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F17BF" w:rsidRDefault="006F17BF" w:rsidP="005F2D0D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560DB" w:rsidRPr="002D4372" w:rsidRDefault="005F2D0D" w:rsidP="005F2D0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Тема </w:t>
      </w:r>
      <w:r w:rsidR="00A560DB" w:rsidRPr="002D43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   Азбука спортивно-оздоровительного туризма</w:t>
      </w:r>
    </w:p>
    <w:p w:rsidR="00A560DB" w:rsidRPr="002D4372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Теория: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2D4372">
        <w:rPr>
          <w:rFonts w:ascii="Times New Roman" w:eastAsia="Times New Roman" w:hAnsi="Times New Roman" w:cs="Times New Roman"/>
          <w:color w:val="000000"/>
          <w:sz w:val="28"/>
          <w:szCs w:val="28"/>
        </w:rPr>
        <w:t>орядок движения по дорогам (тропинкам). Способы преодоления простейших естественных препятствий (без специального туристского снаряжения); организация движения группы в лесу по слабопересеченной и равнин​ной местности. Преодоление простых водных преград (ручьев, канав). Тех​ника преодоление крутых склонов (спуски, подъемы).</w:t>
      </w:r>
    </w:p>
    <w:p w:rsidR="00A560DB" w:rsidRPr="002D4372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color w:val="000000"/>
          <w:sz w:val="28"/>
          <w:szCs w:val="28"/>
        </w:rPr>
        <w:t>Естественные и искусственные препятствия. Дистанция соревнований, этап дистанции. Разметка и маркировка дистанции. Старт и финиш. Способы преодоления препятствий. Правила безопасного преодоления препятствий. Личное и командное прохождение дистанции полосы препятствий. Взаимодействие и взаимопомощь членов спортивной туристской команды. Права и обязанности юного спортсмена-туриста в команде на соревнованиях.</w:t>
      </w:r>
    </w:p>
    <w:p w:rsidR="00A560DB" w:rsidRPr="002D4372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color w:val="000000"/>
          <w:sz w:val="28"/>
          <w:szCs w:val="28"/>
        </w:rPr>
        <w:t>Просмотр видеофильмов о способах преодоления простейших естественных препятствия (без снаряжения).</w:t>
      </w:r>
    </w:p>
    <w:p w:rsidR="00A560DB" w:rsidRPr="002D4372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Практи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ка: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D4372">
        <w:rPr>
          <w:rFonts w:ascii="Times New Roman" w:eastAsia="Times New Roman" w:hAnsi="Times New Roman" w:cs="Times New Roman"/>
          <w:color w:val="000000"/>
          <w:sz w:val="28"/>
          <w:szCs w:val="28"/>
        </w:rPr>
        <w:t>тработка практических умений и навыков преодоления естественных и искусственных препятствий. Переправа через условное болото по наведенным кладям (жердям). Переправа через условное болото по кочкам. Пере​права по бревну. Преодоление завалов. Движение по лесным массивам. Движение по песчаным склонам (спуски и подъемы).</w:t>
      </w:r>
    </w:p>
    <w:p w:rsidR="00A560DB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color w:val="000000"/>
          <w:sz w:val="28"/>
          <w:szCs w:val="28"/>
        </w:rPr>
        <w:t>Соревнования по преодолению полосы препятствий. Переправа через болото по кочкам; переправа по гати, но наведенным кладям (жердям); переправа по бревну на равновесие; преодоление завала; «мышеловка»; установка и снятие палатки; спуски и подъемы, в том числе по песчаным склонам.</w:t>
      </w:r>
    </w:p>
    <w:p w:rsidR="00A560DB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40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Контроль</w:t>
      </w:r>
      <w:r w:rsidR="005F2D0D">
        <w:rPr>
          <w:rFonts w:ascii="Times New Roman" w:eastAsia="Times New Roman" w:hAnsi="Times New Roman" w:cs="Times New Roman"/>
          <w:color w:val="000000"/>
          <w:sz w:val="28"/>
          <w:szCs w:val="28"/>
        </w:rPr>
        <w:t>: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портивная эстафета «Болото»</w:t>
      </w:r>
    </w:p>
    <w:p w:rsidR="004710B0" w:rsidRPr="002D4372" w:rsidRDefault="004710B0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60DB" w:rsidRPr="002D4372" w:rsidRDefault="005F2D0D" w:rsidP="005F2D0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Тема </w:t>
      </w:r>
      <w:r w:rsidR="00A560DB" w:rsidRPr="002D43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 Общая спортивно-оздоровительная физическая подготовка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A560DB" w:rsidRPr="002D4372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Теория: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D4372">
        <w:rPr>
          <w:rFonts w:ascii="Times New Roman" w:eastAsia="Times New Roman" w:hAnsi="Times New Roman" w:cs="Times New Roman"/>
          <w:color w:val="000000"/>
          <w:sz w:val="28"/>
          <w:szCs w:val="28"/>
        </w:rPr>
        <w:t>лияние физических упражнений на укрепление здоровья, повышение работоспособности. Комплекс утренней физической зарядки. Гигиена при занятиях физическими упражнениями.</w:t>
      </w:r>
    </w:p>
    <w:p w:rsidR="00A560DB" w:rsidRPr="002D4372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Выявление психолого-педагогического портрета окружения учащихся. Режим дня, физическое развитие и подготовленность, самоконтроль учащихся.</w:t>
      </w:r>
    </w:p>
    <w:p w:rsidR="00A560DB" w:rsidRPr="002D4372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тестов с целью выявления темперамента, воображения, типа памяти и пр.</w:t>
      </w:r>
    </w:p>
    <w:p w:rsidR="00A560DB" w:rsidRPr="002D4372" w:rsidRDefault="00A560DB" w:rsidP="005F2D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Проведение в игровой (состязательной) форме тестов с целью определения (выявления) общего физического и функционального уровня развития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учащихся</w:t>
      </w:r>
      <w:r w:rsidRPr="002D437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560DB" w:rsidRPr="002D4372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самоконтроля за соблюдением режима дня, ведение (совм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естно с родителями учащихся</w:t>
      </w:r>
      <w:r w:rsidRPr="002D4372">
        <w:rPr>
          <w:rFonts w:ascii="Times New Roman" w:eastAsia="Times New Roman" w:hAnsi="Times New Roman" w:cs="Times New Roman"/>
          <w:color w:val="000000"/>
          <w:sz w:val="28"/>
          <w:szCs w:val="28"/>
        </w:rPr>
        <w:t>) дневника наблюдений за параметрами физического развития организма учащихся</w:t>
      </w:r>
    </w:p>
    <w:p w:rsidR="00A560DB" w:rsidRPr="002D4372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Практи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ка:</w:t>
      </w:r>
      <w:r w:rsidR="005F2D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2D4372">
        <w:rPr>
          <w:rFonts w:ascii="Times New Roman" w:eastAsia="Times New Roman" w:hAnsi="Times New Roman" w:cs="Times New Roman"/>
          <w:color w:val="000000"/>
          <w:sz w:val="28"/>
          <w:szCs w:val="28"/>
        </w:rPr>
        <w:t>своение основ техники бега. Бег в колонне по одному по пересеченной местности, бег по лестнице, бег «серпантином», бег с препятствиями.</w:t>
      </w:r>
    </w:p>
    <w:p w:rsidR="00A560DB" w:rsidRPr="002D4372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color w:val="000000"/>
          <w:sz w:val="28"/>
          <w:szCs w:val="28"/>
        </w:rPr>
        <w:t>Прыжки в длину и высоту.</w:t>
      </w:r>
    </w:p>
    <w:p w:rsidR="00A560DB" w:rsidRPr="002D4372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Упражнения на развитие быстроты, скоростно-силовых качеств, силы, выносливости, гибкости и координационных способностей. Гимнастические упражнения.</w:t>
      </w:r>
    </w:p>
    <w:p w:rsidR="00A560DB" w:rsidRPr="002D4372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в игровой (состязательной) форме контрольных тестов с целью констатации динамики общего физического и функционального развития воспитанников за год.</w:t>
      </w:r>
    </w:p>
    <w:p w:rsidR="00A560DB" w:rsidRPr="002D4372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Рассказ о своих друзьях и своих семьях «Я и моя семья». Рисование на тему «Моя семья».</w:t>
      </w:r>
    </w:p>
    <w:p w:rsidR="00A560DB" w:rsidRPr="002D4372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401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Контроль:</w:t>
      </w:r>
      <w:r w:rsidR="00EC2B4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="005F2D0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D4372">
        <w:rPr>
          <w:rFonts w:ascii="Times New Roman" w:eastAsia="Times New Roman" w:hAnsi="Times New Roman" w:cs="Times New Roman"/>
          <w:color w:val="000000"/>
          <w:sz w:val="28"/>
          <w:szCs w:val="28"/>
        </w:rPr>
        <w:t>портивные (в том числе народные) игры.</w:t>
      </w:r>
    </w:p>
    <w:p w:rsidR="00A560DB" w:rsidRDefault="00A560DB" w:rsidP="00A560D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A560DB" w:rsidRDefault="00A560DB" w:rsidP="00A560D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Зачетный летний поход </w:t>
      </w:r>
    </w:p>
    <w:p w:rsidR="00A560DB" w:rsidRPr="002D4372" w:rsidRDefault="00A560DB" w:rsidP="00A560D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color w:val="000000"/>
          <w:sz w:val="28"/>
          <w:szCs w:val="28"/>
        </w:rPr>
        <w:t>Движение группы по маршруту протяженностью до 4-5 км с использованием плана местности (легенды) или карты. Организация лагеря туристской группы, бивака совместно с родителями. Участие в заготовке дров и сборе хвороста. Посильное участие в приготовлении пищи на костре (совместно с родителями). Сервировка дежурными туристского походного стола. Соблюдение правил и требований гигиены. Туристские и другие игры и состязания («Спортивная семья» и пр.). Конкурс знатоков растений на поляне привала. Операции «Помоги братьям меньшим» и «Помоги природе» (очистка  ближайших окрестностей от бытового мусора) и. др.</w:t>
      </w:r>
    </w:p>
    <w:p w:rsidR="00A560DB" w:rsidRPr="007A2A55" w:rsidRDefault="00A560DB" w:rsidP="00A560DB">
      <w:pPr>
        <w:shd w:val="clear" w:color="auto" w:fill="FFFFFF"/>
        <w:spacing w:after="0"/>
        <w:jc w:val="both"/>
        <w:rPr>
          <w:rFonts w:eastAsia="Times New Roman" w:cs="Times New Roman"/>
          <w:color w:val="FF0000"/>
          <w:sz w:val="23"/>
          <w:szCs w:val="23"/>
        </w:rPr>
      </w:pPr>
      <w:r w:rsidRPr="002D4372">
        <w:rPr>
          <w:rFonts w:ascii="Times New Roman" w:eastAsia="Times New Roman" w:hAnsi="Times New Roman" w:cs="Times New Roman"/>
          <w:color w:val="FF0000"/>
          <w:sz w:val="28"/>
          <w:szCs w:val="28"/>
        </w:rPr>
        <w:br/>
      </w:r>
    </w:p>
    <w:p w:rsidR="00A560DB" w:rsidRPr="002D4372" w:rsidRDefault="00A560DB" w:rsidP="00A560D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4372">
        <w:rPr>
          <w:rFonts w:ascii="Times New Roman" w:hAnsi="Times New Roman" w:cs="Times New Roman"/>
          <w:b/>
          <w:sz w:val="28"/>
          <w:szCs w:val="28"/>
        </w:rPr>
        <w:t>Методическое обеспечение программы:</w:t>
      </w:r>
    </w:p>
    <w:p w:rsidR="00A560DB" w:rsidRPr="002D4372" w:rsidRDefault="00A560DB" w:rsidP="00A560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75C0">
        <w:rPr>
          <w:rFonts w:ascii="Times New Roman" w:hAnsi="Times New Roman" w:cs="Times New Roman"/>
          <w:sz w:val="28"/>
          <w:szCs w:val="28"/>
        </w:rPr>
        <w:t>Занятия ведутся</w:t>
      </w:r>
      <w:r w:rsidRPr="002D4372">
        <w:rPr>
          <w:rFonts w:ascii="Times New Roman" w:hAnsi="Times New Roman" w:cs="Times New Roman"/>
          <w:sz w:val="28"/>
          <w:szCs w:val="28"/>
        </w:rPr>
        <w:t xml:space="preserve"> в групповой форме, но с индивидуальным  подходом</w:t>
      </w:r>
    </w:p>
    <w:p w:rsidR="00A560DB" w:rsidRPr="002D4372" w:rsidRDefault="00A560DB" w:rsidP="00A560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sz w:val="28"/>
          <w:szCs w:val="28"/>
        </w:rPr>
        <w:t xml:space="preserve">к каждому </w:t>
      </w:r>
      <w:r>
        <w:rPr>
          <w:rFonts w:ascii="Times New Roman" w:hAnsi="Times New Roman" w:cs="Times New Roman"/>
          <w:sz w:val="28"/>
          <w:szCs w:val="28"/>
        </w:rPr>
        <w:t>учащемуся</w:t>
      </w:r>
      <w:r w:rsidRPr="002D4372">
        <w:rPr>
          <w:rFonts w:ascii="Times New Roman" w:hAnsi="Times New Roman" w:cs="Times New Roman"/>
          <w:sz w:val="28"/>
          <w:szCs w:val="28"/>
        </w:rPr>
        <w:t xml:space="preserve">.  Педагогу необходимо  создать  условия для проявления инициативы и самостоятельности </w:t>
      </w:r>
      <w:r w:rsidR="003B391B">
        <w:rPr>
          <w:rFonts w:ascii="Times New Roman" w:hAnsi="Times New Roman" w:cs="Times New Roman"/>
          <w:sz w:val="28"/>
          <w:szCs w:val="28"/>
        </w:rPr>
        <w:t>учащегося</w:t>
      </w:r>
      <w:r w:rsidRPr="002D4372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A560DB" w:rsidRPr="002D4372" w:rsidRDefault="00A560DB" w:rsidP="00A560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sz w:val="28"/>
          <w:szCs w:val="28"/>
        </w:rPr>
        <w:t>Также важно создать творческую атмосферу занятий,  атмосферу</w:t>
      </w:r>
    </w:p>
    <w:p w:rsidR="00A560DB" w:rsidRPr="002D4372" w:rsidRDefault="00A560DB" w:rsidP="00A560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sz w:val="28"/>
          <w:szCs w:val="28"/>
        </w:rPr>
        <w:t xml:space="preserve">доброжелательности,  и вместе с тем -  осознанной дисциплины. </w:t>
      </w:r>
      <w:r w:rsidR="008F1ED7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Pr="002D4372">
        <w:rPr>
          <w:rFonts w:ascii="Times New Roman" w:hAnsi="Times New Roman" w:cs="Times New Roman"/>
          <w:sz w:val="28"/>
          <w:szCs w:val="28"/>
        </w:rPr>
        <w:t xml:space="preserve">  </w:t>
      </w:r>
      <w:r w:rsidR="008F1ED7">
        <w:rPr>
          <w:rFonts w:ascii="Times New Roman" w:hAnsi="Times New Roman" w:cs="Times New Roman"/>
          <w:sz w:val="28"/>
          <w:szCs w:val="28"/>
        </w:rPr>
        <w:t>мотивацию учащихся, поддерживать</w:t>
      </w:r>
      <w:r w:rsidRPr="002D4372">
        <w:rPr>
          <w:rFonts w:ascii="Times New Roman" w:hAnsi="Times New Roman" w:cs="Times New Roman"/>
          <w:sz w:val="28"/>
          <w:szCs w:val="28"/>
        </w:rPr>
        <w:t xml:space="preserve"> уверенность в дальнейших творческих успехах,  ставить новые задачи с учётом психофизических особенностей каждого.  Необходимо применение деятельного подхода,   когда результат обучения зависит от того, насколько активно учащийся включается в творческую деятельность,  выполняет задания, обсуждает  работу других членов группы и т.д. </w:t>
      </w:r>
    </w:p>
    <w:p w:rsidR="00A560DB" w:rsidRPr="002D4372" w:rsidRDefault="00A560DB" w:rsidP="00A560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sz w:val="28"/>
          <w:szCs w:val="28"/>
        </w:rPr>
        <w:t>Игровой метод не противоречит освоению программы и приобретению</w:t>
      </w:r>
    </w:p>
    <w:p w:rsidR="00A560DB" w:rsidRPr="002D4372" w:rsidRDefault="00A560DB" w:rsidP="00A560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sz w:val="28"/>
          <w:szCs w:val="28"/>
        </w:rPr>
        <w:t xml:space="preserve">профессиональных понятий. </w:t>
      </w:r>
    </w:p>
    <w:p w:rsidR="00A560DB" w:rsidRPr="002D4372" w:rsidRDefault="00A560DB" w:rsidP="00A560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sz w:val="28"/>
          <w:szCs w:val="28"/>
        </w:rPr>
        <w:t xml:space="preserve"> Практико-ориентированный метод подразумевает,  что   любое задание</w:t>
      </w:r>
    </w:p>
    <w:p w:rsidR="00A560DB" w:rsidRPr="002D4372" w:rsidRDefault="00A560DB" w:rsidP="00A560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sz w:val="28"/>
          <w:szCs w:val="28"/>
        </w:rPr>
        <w:t>выполняется учащимся  в игровой форме с одн</w:t>
      </w:r>
      <w:r w:rsidR="009C2E3B">
        <w:rPr>
          <w:rFonts w:ascii="Times New Roman" w:hAnsi="Times New Roman" w:cs="Times New Roman"/>
          <w:sz w:val="28"/>
          <w:szCs w:val="28"/>
        </w:rPr>
        <w:t>им партнером или с группой учащихся</w:t>
      </w:r>
      <w:r w:rsidRPr="002D43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560DB" w:rsidRPr="002D4372" w:rsidRDefault="00A560DB" w:rsidP="00A560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sz w:val="28"/>
          <w:szCs w:val="28"/>
        </w:rPr>
        <w:t xml:space="preserve">С помощью   рефлексивного метода обсуждаются итоги занятия, и проходит их анализ. </w:t>
      </w:r>
    </w:p>
    <w:p w:rsidR="00A560DB" w:rsidRPr="002D4372" w:rsidRDefault="00A560DB" w:rsidP="00A560D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60DB" w:rsidRPr="002D4372" w:rsidRDefault="00A560DB" w:rsidP="00A560D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4372">
        <w:rPr>
          <w:rFonts w:ascii="Times New Roman" w:hAnsi="Times New Roman" w:cs="Times New Roman"/>
          <w:b/>
          <w:sz w:val="28"/>
          <w:szCs w:val="28"/>
        </w:rPr>
        <w:t xml:space="preserve">Методическое обеспечение </w:t>
      </w:r>
    </w:p>
    <w:p w:rsidR="00A560DB" w:rsidRPr="002D4372" w:rsidRDefault="00A560DB" w:rsidP="00A560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D4372">
        <w:rPr>
          <w:rFonts w:ascii="Times New Roman" w:hAnsi="Times New Roman" w:cs="Times New Roman"/>
          <w:i/>
          <w:sz w:val="28"/>
          <w:szCs w:val="28"/>
        </w:rPr>
        <w:t>Практическая работа № 1</w:t>
      </w:r>
    </w:p>
    <w:p w:rsidR="00A560DB" w:rsidRPr="002D4372" w:rsidRDefault="00A560DB" w:rsidP="00A560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sz w:val="28"/>
          <w:szCs w:val="28"/>
        </w:rPr>
        <w:t>Задания:</w:t>
      </w:r>
    </w:p>
    <w:p w:rsidR="00A560DB" w:rsidRPr="002D4372" w:rsidRDefault="00A560DB" w:rsidP="00A560DB">
      <w:pPr>
        <w:pStyle w:val="a5"/>
        <w:numPr>
          <w:ilvl w:val="0"/>
          <w:numId w:val="6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sz w:val="28"/>
          <w:szCs w:val="28"/>
        </w:rPr>
        <w:t>Установка палатки на время</w:t>
      </w:r>
    </w:p>
    <w:p w:rsidR="00A560DB" w:rsidRPr="002D4372" w:rsidRDefault="00A560DB" w:rsidP="00A560DB">
      <w:pPr>
        <w:pStyle w:val="a5"/>
        <w:numPr>
          <w:ilvl w:val="0"/>
          <w:numId w:val="6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sz w:val="28"/>
          <w:szCs w:val="28"/>
        </w:rPr>
        <w:t>Укладка рюкзака, подгонка снаряжения на время</w:t>
      </w:r>
    </w:p>
    <w:p w:rsidR="00A560DB" w:rsidRPr="002D4372" w:rsidRDefault="00A560DB" w:rsidP="00A560DB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560DB" w:rsidRPr="002D4372" w:rsidRDefault="00A560DB" w:rsidP="00A560DB">
      <w:pPr>
        <w:pStyle w:val="a5"/>
        <w:numPr>
          <w:ilvl w:val="0"/>
          <w:numId w:val="8"/>
        </w:numPr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D4372">
        <w:rPr>
          <w:rFonts w:ascii="Times New Roman" w:hAnsi="Times New Roman" w:cs="Times New Roman"/>
          <w:i/>
          <w:sz w:val="28"/>
          <w:szCs w:val="28"/>
        </w:rPr>
        <w:t>Практическая работа № 2</w:t>
      </w:r>
    </w:p>
    <w:p w:rsidR="00A560DB" w:rsidRPr="002D4372" w:rsidRDefault="00A560DB" w:rsidP="00A560D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4372">
        <w:rPr>
          <w:rFonts w:ascii="Times New Roman" w:hAnsi="Times New Roman" w:cs="Times New Roman"/>
          <w:color w:val="000000"/>
          <w:sz w:val="28"/>
          <w:szCs w:val="28"/>
        </w:rPr>
        <w:t>Подготовить мини-доклады о природе родного края</w:t>
      </w:r>
    </w:p>
    <w:p w:rsidR="00A560DB" w:rsidRPr="002D4372" w:rsidRDefault="00A560DB" w:rsidP="00A560D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560DB" w:rsidRPr="002D4372" w:rsidRDefault="00A560DB" w:rsidP="00A560DB">
      <w:pPr>
        <w:pStyle w:val="a5"/>
        <w:numPr>
          <w:ilvl w:val="0"/>
          <w:numId w:val="8"/>
        </w:numPr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D4372">
        <w:rPr>
          <w:rFonts w:ascii="Times New Roman" w:hAnsi="Times New Roman" w:cs="Times New Roman"/>
          <w:i/>
          <w:sz w:val="28"/>
          <w:szCs w:val="28"/>
        </w:rPr>
        <w:t>Практическая работа № 3</w:t>
      </w:r>
    </w:p>
    <w:p w:rsidR="00A560DB" w:rsidRPr="002D4372" w:rsidRDefault="00A560DB" w:rsidP="00A560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sz w:val="28"/>
          <w:szCs w:val="28"/>
        </w:rPr>
        <w:t>1)  запомните за</w:t>
      </w:r>
      <w:r w:rsidR="009C2E3B">
        <w:rPr>
          <w:rFonts w:ascii="Times New Roman" w:hAnsi="Times New Roman" w:cs="Times New Roman"/>
          <w:sz w:val="28"/>
          <w:szCs w:val="28"/>
        </w:rPr>
        <w:t xml:space="preserve"> </w:t>
      </w:r>
      <w:r w:rsidRPr="002D4372">
        <w:rPr>
          <w:rFonts w:ascii="Times New Roman" w:hAnsi="Times New Roman" w:cs="Times New Roman"/>
          <w:sz w:val="28"/>
          <w:szCs w:val="28"/>
        </w:rPr>
        <w:t xml:space="preserve"> 5-10 сек. (рис. 1);</w:t>
      </w:r>
    </w:p>
    <w:p w:rsidR="00A560DB" w:rsidRPr="002D4372" w:rsidRDefault="00A560DB" w:rsidP="00A560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sz w:val="28"/>
          <w:szCs w:val="28"/>
        </w:rPr>
        <w:t>2) отыщите числа по порядку от 1 до 50 (рис. 2); </w:t>
      </w:r>
    </w:p>
    <w:p w:rsidR="00A560DB" w:rsidRPr="002D4372" w:rsidRDefault="00A560DB" w:rsidP="00A560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sz w:val="28"/>
          <w:szCs w:val="28"/>
        </w:rPr>
        <w:t>3) перенесите КП с одной карты на другую на расстояние 5-10 м;</w:t>
      </w:r>
    </w:p>
    <w:p w:rsidR="00A560DB" w:rsidRPr="002D4372" w:rsidRDefault="00A560DB" w:rsidP="00A560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sz w:val="28"/>
          <w:szCs w:val="28"/>
        </w:rPr>
        <w:t>4) сложите карту (наклейте на кубики участки карты; подбирая соответствующие участки, сложите карту); </w:t>
      </w:r>
    </w:p>
    <w:p w:rsidR="00A560DB" w:rsidRPr="002D4372" w:rsidRDefault="00A560DB" w:rsidP="00A560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sz w:val="28"/>
          <w:szCs w:val="28"/>
        </w:rPr>
        <w:t>5) напишите топографический диктант; </w:t>
      </w:r>
    </w:p>
    <w:p w:rsidR="00A560DB" w:rsidRPr="002D4372" w:rsidRDefault="00A560DB" w:rsidP="00A560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sz w:val="28"/>
          <w:szCs w:val="28"/>
        </w:rPr>
        <w:t>6) прочтите карту по линии магнитного меридиана с юга на север; </w:t>
      </w:r>
    </w:p>
    <w:p w:rsidR="00A560DB" w:rsidRPr="002D4372" w:rsidRDefault="00A560DB" w:rsidP="00A560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sz w:val="28"/>
          <w:szCs w:val="28"/>
        </w:rPr>
        <w:t>7) изготовьте макет местности по данной карте; </w:t>
      </w:r>
    </w:p>
    <w:p w:rsidR="00A560DB" w:rsidRPr="002D4372" w:rsidRDefault="00A560DB" w:rsidP="00A560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sz w:val="28"/>
          <w:szCs w:val="28"/>
        </w:rPr>
        <w:t>8) нарисуйте по памяти участки карты после изучения ее в течение 3, 2, 1 мин.; </w:t>
      </w:r>
    </w:p>
    <w:p w:rsidR="00A560DB" w:rsidRPr="002D4372" w:rsidRDefault="00A560DB" w:rsidP="00A560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sz w:val="28"/>
          <w:szCs w:val="28"/>
        </w:rPr>
        <w:t>9) прочитайте корректурный текст; </w:t>
      </w:r>
    </w:p>
    <w:p w:rsidR="00A560DB" w:rsidRPr="002D4372" w:rsidRDefault="00A560DB" w:rsidP="00A560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sz w:val="28"/>
          <w:szCs w:val="28"/>
        </w:rPr>
        <w:t>10) составьте карту из кусочков (на время). </w:t>
      </w:r>
    </w:p>
    <w:p w:rsidR="00A560DB" w:rsidRPr="002D4372" w:rsidRDefault="00A560DB" w:rsidP="00A560DB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4500" w:type="pct"/>
        <w:jc w:val="center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3"/>
        <w:gridCol w:w="4782"/>
      </w:tblGrid>
      <w:tr w:rsidR="00A560DB" w:rsidRPr="002D4372" w:rsidTr="008D782C">
        <w:trPr>
          <w:tblCellSpacing w:w="15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A560DB" w:rsidRPr="002D4372" w:rsidRDefault="00A560DB" w:rsidP="008D782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437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6C32C31" wp14:editId="088301E3">
                  <wp:extent cx="2914650" cy="2209800"/>
                  <wp:effectExtent l="19050" t="0" r="0" b="0"/>
                  <wp:docPr id="3" name="Рисунок 3" descr="Упражнение Запомните за 5-10 сек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Упражнение Запомните за 5-10 сек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72">
              <w:rPr>
                <w:rFonts w:ascii="Times New Roman" w:hAnsi="Times New Roman" w:cs="Times New Roman"/>
                <w:sz w:val="28"/>
                <w:szCs w:val="28"/>
              </w:rPr>
              <w:br/>
              <w:t>Рис 1. Упражнение "Запомните за 5-10 сек."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560DB" w:rsidRPr="002D4372" w:rsidRDefault="00A560DB" w:rsidP="008D782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437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4EC09C7" wp14:editId="0E3FE67F">
                  <wp:extent cx="2981325" cy="2381250"/>
                  <wp:effectExtent l="19050" t="0" r="9525" b="0"/>
                  <wp:docPr id="4" name="Рисунок 4" descr="Упражнение Отыщите числа по порядку от 1 до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Упражнение Отыщите числа по порядку от 1 до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contras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72">
              <w:rPr>
                <w:rFonts w:ascii="Times New Roman" w:hAnsi="Times New Roman" w:cs="Times New Roman"/>
                <w:sz w:val="28"/>
                <w:szCs w:val="28"/>
              </w:rPr>
              <w:t>Рис. 2. Упражнение "Отыщите числа по порядку от 1 до 50"</w:t>
            </w:r>
          </w:p>
        </w:tc>
      </w:tr>
    </w:tbl>
    <w:p w:rsidR="00A560DB" w:rsidRPr="002D4372" w:rsidRDefault="00A560DB" w:rsidP="00A560DB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D4372">
        <w:rPr>
          <w:rFonts w:ascii="Times New Roman" w:hAnsi="Times New Roman" w:cs="Times New Roman"/>
          <w:i/>
          <w:color w:val="000000"/>
          <w:sz w:val="28"/>
          <w:szCs w:val="28"/>
        </w:rPr>
        <w:t>4. Устный опрос по теме «Основные приемы оказания первой доврачебной помощи»</w:t>
      </w:r>
    </w:p>
    <w:p w:rsidR="00A560DB" w:rsidRPr="002D4372" w:rsidRDefault="00A560DB" w:rsidP="00A560D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560DB" w:rsidRPr="002D4372" w:rsidRDefault="00A560DB" w:rsidP="00A560DB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sz w:val="28"/>
          <w:szCs w:val="28"/>
        </w:rPr>
        <w:t>Виды ожогов. Первая медицинская помощь</w:t>
      </w:r>
    </w:p>
    <w:p w:rsidR="00A560DB" w:rsidRPr="002D4372" w:rsidRDefault="00A560DB" w:rsidP="00A560DB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sz w:val="28"/>
          <w:szCs w:val="28"/>
        </w:rPr>
        <w:t xml:space="preserve"> Виды переломов. Первая медицинская помощь при переломах.</w:t>
      </w:r>
    </w:p>
    <w:p w:rsidR="00A560DB" w:rsidRPr="002D4372" w:rsidRDefault="00A560DB" w:rsidP="00A560DB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sz w:val="28"/>
          <w:szCs w:val="28"/>
        </w:rPr>
        <w:t xml:space="preserve"> Общее понятие об асептике и антисептике. Характеристика инфекционных заболеваний. </w:t>
      </w:r>
    </w:p>
    <w:p w:rsidR="00A560DB" w:rsidRPr="002D4372" w:rsidRDefault="00A560DB" w:rsidP="00A560DB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sz w:val="28"/>
          <w:szCs w:val="28"/>
        </w:rPr>
        <w:t>Первая медицинская помощь при закрытых повреждениях.</w:t>
      </w:r>
    </w:p>
    <w:p w:rsidR="00A560DB" w:rsidRPr="002D4372" w:rsidRDefault="00A560DB" w:rsidP="00A560DB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sz w:val="28"/>
          <w:szCs w:val="28"/>
        </w:rPr>
        <w:t xml:space="preserve"> Первая медицинская помощь при обморожениях.</w:t>
      </w:r>
    </w:p>
    <w:p w:rsidR="00A560DB" w:rsidRPr="002D4372" w:rsidRDefault="00A560DB" w:rsidP="00A560DB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sz w:val="28"/>
          <w:szCs w:val="28"/>
        </w:rPr>
        <w:t xml:space="preserve"> Первая медицинская помощь при остановке кровотечения. Виды кровотечений. Их характеристика.</w:t>
      </w:r>
    </w:p>
    <w:p w:rsidR="00A560DB" w:rsidRPr="002D4372" w:rsidRDefault="00A560DB" w:rsidP="00A560DB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sz w:val="28"/>
          <w:szCs w:val="28"/>
        </w:rPr>
        <w:t>Первая медицинская помощь при тепловом и солнечном ударе.</w:t>
      </w:r>
    </w:p>
    <w:p w:rsidR="00A560DB" w:rsidRPr="002D4372" w:rsidRDefault="00A560DB" w:rsidP="00A560DB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sz w:val="28"/>
          <w:szCs w:val="28"/>
        </w:rPr>
        <w:lastRenderedPageBreak/>
        <w:t>Первая медицинская помощь при утоплении.</w:t>
      </w:r>
    </w:p>
    <w:p w:rsidR="00A560DB" w:rsidRPr="002D4372" w:rsidRDefault="00A560DB" w:rsidP="00A560DB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sz w:val="28"/>
          <w:szCs w:val="28"/>
        </w:rPr>
        <w:t xml:space="preserve"> Понятие о ране. Виды ран.</w:t>
      </w:r>
    </w:p>
    <w:p w:rsidR="00A560DB" w:rsidRPr="002D4372" w:rsidRDefault="00A560DB" w:rsidP="00A560DB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sz w:val="28"/>
          <w:szCs w:val="28"/>
        </w:rPr>
        <w:t xml:space="preserve"> Различные виды искусственного дыхания.</w:t>
      </w:r>
    </w:p>
    <w:p w:rsidR="00A560DB" w:rsidRPr="002D4372" w:rsidRDefault="00A560DB" w:rsidP="00A560DB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A560DB" w:rsidRPr="002D4372" w:rsidRDefault="00A560DB" w:rsidP="00A560DB">
      <w:pPr>
        <w:pStyle w:val="a5"/>
        <w:numPr>
          <w:ilvl w:val="0"/>
          <w:numId w:val="9"/>
        </w:numPr>
        <w:shd w:val="clear" w:color="auto" w:fill="FFFFFF"/>
        <w:spacing w:after="0"/>
        <w:ind w:left="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D4372">
        <w:rPr>
          <w:rFonts w:ascii="Times New Roman" w:hAnsi="Times New Roman" w:cs="Times New Roman"/>
          <w:i/>
          <w:color w:val="000000"/>
          <w:sz w:val="28"/>
          <w:szCs w:val="28"/>
        </w:rPr>
        <w:t>Практическая работа № 4</w:t>
      </w:r>
    </w:p>
    <w:p w:rsidR="00A560DB" w:rsidRPr="002D4372" w:rsidRDefault="00A560DB" w:rsidP="00A560DB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D4372">
        <w:rPr>
          <w:rFonts w:ascii="Times New Roman" w:hAnsi="Times New Roman" w:cs="Times New Roman"/>
          <w:bCs/>
          <w:sz w:val="28"/>
          <w:szCs w:val="28"/>
        </w:rPr>
        <w:t>«Разработка стратегии развития туризма»</w:t>
      </w:r>
    </w:p>
    <w:p w:rsidR="00A560DB" w:rsidRPr="002D4372" w:rsidRDefault="00A560DB" w:rsidP="00A560D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560DB" w:rsidRPr="002D4372" w:rsidRDefault="00A560DB" w:rsidP="00A560D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D4372">
        <w:rPr>
          <w:rFonts w:ascii="Times New Roman" w:hAnsi="Times New Roman" w:cs="Times New Roman"/>
          <w:bCs/>
          <w:sz w:val="28"/>
          <w:szCs w:val="28"/>
        </w:rPr>
        <w:t>Порядок выполнения работы</w:t>
      </w:r>
    </w:p>
    <w:p w:rsidR="00A560DB" w:rsidRPr="002D4372" w:rsidRDefault="00A560DB" w:rsidP="00A560D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sz w:val="28"/>
          <w:szCs w:val="28"/>
        </w:rPr>
        <w:t>1. Определить статус ключевого участка и примерные границы выбранной туристической зоны.</w:t>
      </w:r>
    </w:p>
    <w:p w:rsidR="00A560DB" w:rsidRPr="002D4372" w:rsidRDefault="00A560DB" w:rsidP="00A560D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sz w:val="28"/>
          <w:szCs w:val="28"/>
        </w:rPr>
        <w:t>2. Сформулировать миссию ключевого участка в сфере туризма.</w:t>
      </w:r>
    </w:p>
    <w:p w:rsidR="00A560DB" w:rsidRPr="002D4372" w:rsidRDefault="00A560DB" w:rsidP="00A560D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sz w:val="28"/>
          <w:szCs w:val="28"/>
        </w:rPr>
        <w:t>3. Определить цели и задачи в сфере туризма.</w:t>
      </w:r>
    </w:p>
    <w:p w:rsidR="00A560DB" w:rsidRPr="002D4372" w:rsidRDefault="00A560DB" w:rsidP="00A560D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sz w:val="28"/>
          <w:szCs w:val="28"/>
        </w:rPr>
        <w:t>4. Проанализировать существующую ситуацию, ресурсный и туристский потенциал территории.</w:t>
      </w:r>
    </w:p>
    <w:p w:rsidR="00A560DB" w:rsidRPr="002D4372" w:rsidRDefault="00A560DB" w:rsidP="00A560D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sz w:val="28"/>
          <w:szCs w:val="28"/>
        </w:rPr>
        <w:t>5. Сформулировать стратегию развития туризма (включая основные целевые аудитории, приоритетные виды туризма и отдыха, механизмы регулирования и развития и т.п.) и составить долгосрочный план развития.</w:t>
      </w:r>
    </w:p>
    <w:p w:rsidR="00A560DB" w:rsidRPr="002D4372" w:rsidRDefault="00A560DB" w:rsidP="00A560D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sz w:val="28"/>
          <w:szCs w:val="28"/>
        </w:rPr>
        <w:t>6. Подготовить туристское предложение и рассмотреть возможные варианты продвижения турпродукта</w:t>
      </w:r>
    </w:p>
    <w:p w:rsidR="00A560DB" w:rsidRDefault="00A560DB" w:rsidP="00A560D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60DB" w:rsidRPr="002D4372" w:rsidRDefault="00A560DB" w:rsidP="00A560D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4372">
        <w:rPr>
          <w:rFonts w:ascii="Times New Roman" w:hAnsi="Times New Roman" w:cs="Times New Roman"/>
          <w:b/>
          <w:sz w:val="28"/>
          <w:szCs w:val="28"/>
        </w:rPr>
        <w:t>Система контроля и оценивания результатов</w:t>
      </w:r>
    </w:p>
    <w:p w:rsidR="00A560DB" w:rsidRPr="002D4372" w:rsidRDefault="00A560DB" w:rsidP="00A560D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A560DB" w:rsidRPr="002D4372" w:rsidRDefault="00A560DB" w:rsidP="00A560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sz w:val="28"/>
          <w:szCs w:val="28"/>
        </w:rPr>
        <w:t xml:space="preserve">В процессе обучения педагог  контролирует   качество полученных знаний,  умений и навыков в соответствии с определёнными критериями показателей,  а также осуществляет оперативное управление учебным процессом,  обеспечивает выполнение обучающей,  проверочной,  воспитательной и корректирующей функций. </w:t>
      </w:r>
    </w:p>
    <w:p w:rsidR="00A560DB" w:rsidRPr="002D4372" w:rsidRDefault="00A560DB" w:rsidP="00A560D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sz w:val="28"/>
          <w:szCs w:val="28"/>
        </w:rPr>
        <w:t xml:space="preserve">Освоение курсов  программы могут контролироваться в форме проведения </w:t>
      </w:r>
      <w:r w:rsidRPr="002D4372">
        <w:rPr>
          <w:rFonts w:ascii="Times New Roman" w:eastAsia="Times New Roman" w:hAnsi="Times New Roman" w:cs="Times New Roman"/>
          <w:sz w:val="28"/>
          <w:szCs w:val="28"/>
        </w:rPr>
        <w:t>тестовых заданий, зачётного  похода, участие в соревнованиях, акциях.</w:t>
      </w:r>
    </w:p>
    <w:p w:rsidR="00A560DB" w:rsidRDefault="00A560DB" w:rsidP="00A560DB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4372">
        <w:rPr>
          <w:sz w:val="28"/>
          <w:szCs w:val="28"/>
        </w:rPr>
        <w:t>Основной   формой промежуточной   аттестации по программе является тестирование с контрольным  заданием (поход, экскурсия) в конце первого и второго полугодия.</w:t>
      </w:r>
    </w:p>
    <w:p w:rsidR="00A560DB" w:rsidRPr="002D4372" w:rsidRDefault="00A560DB" w:rsidP="00A560DB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4372">
        <w:rPr>
          <w:rStyle w:val="ab"/>
          <w:sz w:val="28"/>
          <w:szCs w:val="28"/>
        </w:rPr>
        <w:t>Формы аттестации</w:t>
      </w:r>
      <w:r w:rsidRPr="002D4372">
        <w:rPr>
          <w:sz w:val="28"/>
          <w:szCs w:val="28"/>
        </w:rPr>
        <w:t>: беседы, акции, проекты, практические исследования, развивающие игры.</w:t>
      </w:r>
    </w:p>
    <w:p w:rsidR="00A560DB" w:rsidRPr="002D4372" w:rsidRDefault="00A560DB" w:rsidP="00A560D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D4372">
        <w:rPr>
          <w:rFonts w:ascii="Times New Roman" w:hAnsi="Times New Roman" w:cs="Times New Roman"/>
          <w:sz w:val="28"/>
          <w:szCs w:val="28"/>
        </w:rPr>
        <w:t xml:space="preserve">      Уровень освоения программы может определяться не дифференцированной оценкой,  а по их работе в течение всего процесса обучения по следующим </w:t>
      </w:r>
      <w:r w:rsidRPr="002D4372">
        <w:rPr>
          <w:rFonts w:ascii="Times New Roman" w:hAnsi="Times New Roman" w:cs="Times New Roman"/>
          <w:b/>
          <w:i/>
          <w:sz w:val="28"/>
          <w:szCs w:val="28"/>
        </w:rPr>
        <w:t xml:space="preserve">критериям: </w:t>
      </w:r>
    </w:p>
    <w:p w:rsidR="00A560DB" w:rsidRPr="002D4372" w:rsidRDefault="00A560DB" w:rsidP="00A560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b/>
          <w:sz w:val="28"/>
          <w:szCs w:val="28"/>
        </w:rPr>
        <w:t>Высокий уровень</w:t>
      </w:r>
      <w:r w:rsidRPr="002D4372">
        <w:rPr>
          <w:rFonts w:ascii="Times New Roman" w:hAnsi="Times New Roman" w:cs="Times New Roman"/>
          <w:sz w:val="28"/>
          <w:szCs w:val="28"/>
        </w:rPr>
        <w:t xml:space="preserve"> освоения программы. </w:t>
      </w:r>
      <w:r w:rsidRPr="002D4372">
        <w:rPr>
          <w:rFonts w:ascii="Times New Roman" w:eastAsia="Times New Roman" w:hAnsi="Times New Roman" w:cs="Times New Roman"/>
          <w:sz w:val="28"/>
          <w:szCs w:val="28"/>
        </w:rPr>
        <w:t>100-80% Учащийся усваивает теоретические знания и прак</w:t>
      </w:r>
      <w:r w:rsidRPr="002D4372">
        <w:rPr>
          <w:rFonts w:ascii="Times New Roman" w:hAnsi="Times New Roman" w:cs="Times New Roman"/>
          <w:sz w:val="28"/>
          <w:szCs w:val="28"/>
        </w:rPr>
        <w:t>тические умения в полном объеме. Задания выполняет самостоятельно.</w:t>
      </w:r>
    </w:p>
    <w:p w:rsidR="00A560DB" w:rsidRPr="002D4372" w:rsidRDefault="00A560DB" w:rsidP="00A560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b/>
          <w:sz w:val="28"/>
          <w:szCs w:val="28"/>
        </w:rPr>
        <w:lastRenderedPageBreak/>
        <w:t>Средний уровень</w:t>
      </w:r>
      <w:r w:rsidRPr="002D4372">
        <w:rPr>
          <w:rFonts w:ascii="Times New Roman" w:eastAsia="Times New Roman" w:hAnsi="Times New Roman" w:cs="Times New Roman"/>
          <w:sz w:val="28"/>
          <w:szCs w:val="28"/>
        </w:rPr>
        <w:t xml:space="preserve">70-50% Учащийся частично усваивает теоретические знания и практические умения, самостоятельно пользуется некоторыми инструментами. </w:t>
      </w:r>
      <w:r w:rsidRPr="002D4372">
        <w:rPr>
          <w:rFonts w:ascii="Times New Roman" w:hAnsi="Times New Roman" w:cs="Times New Roman"/>
          <w:sz w:val="28"/>
          <w:szCs w:val="28"/>
        </w:rPr>
        <w:t xml:space="preserve"> Задания выполняет самостоятельно.</w:t>
      </w:r>
    </w:p>
    <w:p w:rsidR="00A560DB" w:rsidRPr="002D4372" w:rsidRDefault="00A560DB" w:rsidP="00A560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b/>
          <w:sz w:val="28"/>
          <w:szCs w:val="28"/>
        </w:rPr>
        <w:t>Низкий уровень</w:t>
      </w:r>
      <w:r w:rsidRPr="002D4372">
        <w:rPr>
          <w:rFonts w:ascii="Times New Roman" w:hAnsi="Times New Roman" w:cs="Times New Roman"/>
          <w:sz w:val="28"/>
          <w:szCs w:val="28"/>
        </w:rPr>
        <w:t xml:space="preserve"> освоения программы</w:t>
      </w:r>
      <w:r w:rsidRPr="002D4372">
        <w:rPr>
          <w:rFonts w:ascii="Times New Roman" w:eastAsia="Times New Roman" w:hAnsi="Times New Roman" w:cs="Times New Roman"/>
          <w:sz w:val="28"/>
          <w:szCs w:val="28"/>
        </w:rPr>
        <w:t xml:space="preserve"> менее чем 50% Учащийся плохо усваивает теоретические знания и практические умения, пользуется инструментами</w:t>
      </w:r>
      <w:r w:rsidRPr="002D4372">
        <w:rPr>
          <w:rFonts w:ascii="Times New Roman" w:hAnsi="Times New Roman" w:cs="Times New Roman"/>
          <w:sz w:val="28"/>
          <w:szCs w:val="28"/>
        </w:rPr>
        <w:t xml:space="preserve">, задания выполняет </w:t>
      </w:r>
      <w:r w:rsidRPr="002D4372">
        <w:rPr>
          <w:rFonts w:ascii="Times New Roman" w:eastAsia="Times New Roman" w:hAnsi="Times New Roman" w:cs="Times New Roman"/>
          <w:sz w:val="28"/>
          <w:szCs w:val="28"/>
        </w:rPr>
        <w:t>с помощью педагога</w:t>
      </w:r>
      <w:r w:rsidRPr="002D4372">
        <w:rPr>
          <w:rFonts w:ascii="Times New Roman" w:hAnsi="Times New Roman" w:cs="Times New Roman"/>
          <w:sz w:val="28"/>
          <w:szCs w:val="28"/>
        </w:rPr>
        <w:t>.</w:t>
      </w:r>
    </w:p>
    <w:p w:rsidR="00A560DB" w:rsidRPr="002D4372" w:rsidRDefault="00A560DB" w:rsidP="00A560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60DB" w:rsidRPr="00880531" w:rsidRDefault="00A560DB" w:rsidP="00A560DB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3"/>
          <w:szCs w:val="23"/>
        </w:rPr>
      </w:pPr>
    </w:p>
    <w:p w:rsidR="004710B0" w:rsidRDefault="004710B0" w:rsidP="00A560DB">
      <w:pPr>
        <w:spacing w:after="0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60DB" w:rsidRPr="004F655B" w:rsidRDefault="00A560DB" w:rsidP="00A560DB">
      <w:pPr>
        <w:spacing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4F655B">
        <w:rPr>
          <w:rFonts w:ascii="Times New Roman" w:hAnsi="Times New Roman"/>
          <w:b/>
          <w:sz w:val="28"/>
          <w:szCs w:val="28"/>
        </w:rPr>
        <w:t>Список литературы для педагога</w:t>
      </w:r>
    </w:p>
    <w:p w:rsidR="00A560DB" w:rsidRPr="004F655B" w:rsidRDefault="00A560DB" w:rsidP="00A560DB">
      <w:pPr>
        <w:pStyle w:val="a9"/>
        <w:widowControl w:val="0"/>
        <w:numPr>
          <w:ilvl w:val="0"/>
          <w:numId w:val="14"/>
        </w:numPr>
        <w:suppressAutoHyphens/>
        <w:spacing w:line="276" w:lineRule="auto"/>
        <w:ind w:left="0" w:firstLine="0"/>
        <w:jc w:val="both"/>
        <w:rPr>
          <w:color w:val="auto"/>
          <w:sz w:val="28"/>
        </w:rPr>
      </w:pPr>
      <w:r w:rsidRPr="004F655B">
        <w:rPr>
          <w:color w:val="auto"/>
          <w:sz w:val="28"/>
        </w:rPr>
        <w:t>Алексеев А.А. Питание в туристском походе. М.: ЦДЮТур МО РФ, 1996.Алешин В.М. Карта в спортивном ориентировании. М.: Физкультура и   спорт, 1983.</w:t>
      </w:r>
    </w:p>
    <w:p w:rsidR="00A560DB" w:rsidRPr="004F655B" w:rsidRDefault="00A560DB" w:rsidP="00A560DB">
      <w:pPr>
        <w:pStyle w:val="a9"/>
        <w:widowControl w:val="0"/>
        <w:numPr>
          <w:ilvl w:val="0"/>
          <w:numId w:val="14"/>
        </w:numPr>
        <w:suppressAutoHyphens/>
        <w:spacing w:line="276" w:lineRule="auto"/>
        <w:ind w:left="0" w:firstLine="0"/>
        <w:jc w:val="both"/>
        <w:rPr>
          <w:color w:val="auto"/>
          <w:sz w:val="28"/>
        </w:rPr>
      </w:pPr>
      <w:r w:rsidRPr="004F655B">
        <w:rPr>
          <w:color w:val="auto"/>
          <w:sz w:val="28"/>
        </w:rPr>
        <w:t>Алешин В.М., Серебренников А.В. Туристская топография. М.: Профиздат, 1985.</w:t>
      </w:r>
    </w:p>
    <w:p w:rsidR="00A560DB" w:rsidRPr="004F655B" w:rsidRDefault="00A560DB" w:rsidP="00A560DB">
      <w:pPr>
        <w:pStyle w:val="a9"/>
        <w:widowControl w:val="0"/>
        <w:numPr>
          <w:ilvl w:val="0"/>
          <w:numId w:val="14"/>
        </w:numPr>
        <w:suppressAutoHyphens/>
        <w:spacing w:line="276" w:lineRule="auto"/>
        <w:ind w:left="0" w:firstLine="0"/>
        <w:jc w:val="both"/>
        <w:rPr>
          <w:color w:val="auto"/>
          <w:sz w:val="28"/>
        </w:rPr>
      </w:pPr>
      <w:r w:rsidRPr="004F655B">
        <w:rPr>
          <w:color w:val="auto"/>
          <w:sz w:val="28"/>
        </w:rPr>
        <w:t>Антропов К., Расторгуев М. Узлы. М.: ЦДЮТур МО РФ, 1994.</w:t>
      </w:r>
    </w:p>
    <w:p w:rsidR="00A560DB" w:rsidRPr="004F655B" w:rsidRDefault="00A560DB" w:rsidP="00A560DB">
      <w:pPr>
        <w:pStyle w:val="a9"/>
        <w:widowControl w:val="0"/>
        <w:numPr>
          <w:ilvl w:val="0"/>
          <w:numId w:val="14"/>
        </w:numPr>
        <w:suppressAutoHyphens/>
        <w:spacing w:line="276" w:lineRule="auto"/>
        <w:ind w:left="0" w:firstLine="0"/>
        <w:jc w:val="both"/>
        <w:rPr>
          <w:color w:val="auto"/>
          <w:sz w:val="28"/>
        </w:rPr>
      </w:pPr>
      <w:r w:rsidRPr="004F655B">
        <w:rPr>
          <w:color w:val="auto"/>
          <w:sz w:val="28"/>
        </w:rPr>
        <w:t>Беляева В.С., Василевская С.Д. Изучаем природу родного края. М.: Просвещение, 1974.</w:t>
      </w:r>
    </w:p>
    <w:p w:rsidR="00A560DB" w:rsidRPr="004F655B" w:rsidRDefault="00A560DB" w:rsidP="00A560DB">
      <w:pPr>
        <w:pStyle w:val="a9"/>
        <w:widowControl w:val="0"/>
        <w:numPr>
          <w:ilvl w:val="0"/>
          <w:numId w:val="14"/>
        </w:numPr>
        <w:suppressAutoHyphens/>
        <w:spacing w:line="276" w:lineRule="auto"/>
        <w:ind w:left="0" w:firstLine="0"/>
        <w:jc w:val="both"/>
        <w:rPr>
          <w:color w:val="auto"/>
          <w:sz w:val="28"/>
        </w:rPr>
      </w:pPr>
      <w:r w:rsidRPr="004F655B">
        <w:rPr>
          <w:color w:val="auto"/>
          <w:sz w:val="28"/>
        </w:rPr>
        <w:t>Бородина И.Н. Деревья и кустарники СССР. Справочник. М.: Мысль, 1996.</w:t>
      </w:r>
    </w:p>
    <w:p w:rsidR="00A560DB" w:rsidRPr="004F655B" w:rsidRDefault="00A560DB" w:rsidP="00A560DB">
      <w:pPr>
        <w:pStyle w:val="a9"/>
        <w:widowControl w:val="0"/>
        <w:numPr>
          <w:ilvl w:val="0"/>
          <w:numId w:val="14"/>
        </w:numPr>
        <w:suppressAutoHyphens/>
        <w:spacing w:line="276" w:lineRule="auto"/>
        <w:ind w:left="0" w:firstLine="0"/>
        <w:jc w:val="both"/>
        <w:rPr>
          <w:color w:val="auto"/>
          <w:sz w:val="28"/>
        </w:rPr>
      </w:pPr>
      <w:r w:rsidRPr="004F655B">
        <w:rPr>
          <w:color w:val="auto"/>
          <w:sz w:val="28"/>
        </w:rPr>
        <w:t>Варламов В.Г. Основы безопасности в пешем походе. М.: ЦРИБ «Турист», 1983.</w:t>
      </w:r>
    </w:p>
    <w:p w:rsidR="00A560DB" w:rsidRPr="004F655B" w:rsidRDefault="00A560DB" w:rsidP="00A560DB">
      <w:pPr>
        <w:pStyle w:val="a9"/>
        <w:widowControl w:val="0"/>
        <w:numPr>
          <w:ilvl w:val="0"/>
          <w:numId w:val="14"/>
        </w:numPr>
        <w:suppressAutoHyphens/>
        <w:spacing w:line="276" w:lineRule="auto"/>
        <w:ind w:left="0" w:firstLine="0"/>
        <w:jc w:val="both"/>
        <w:rPr>
          <w:color w:val="auto"/>
          <w:sz w:val="28"/>
        </w:rPr>
      </w:pPr>
      <w:r w:rsidRPr="004F655B">
        <w:rPr>
          <w:color w:val="auto"/>
          <w:sz w:val="28"/>
        </w:rPr>
        <w:t>Волович В.Г. Академия выживания. М.: «Толк», «Технополюс», 1996.</w:t>
      </w:r>
    </w:p>
    <w:p w:rsidR="00A560DB" w:rsidRPr="004F655B" w:rsidRDefault="00A560DB" w:rsidP="00A560DB">
      <w:pPr>
        <w:pStyle w:val="a9"/>
        <w:widowControl w:val="0"/>
        <w:numPr>
          <w:ilvl w:val="0"/>
          <w:numId w:val="14"/>
        </w:numPr>
        <w:suppressAutoHyphens/>
        <w:spacing w:line="276" w:lineRule="auto"/>
        <w:ind w:left="0" w:firstLine="0"/>
        <w:jc w:val="both"/>
        <w:rPr>
          <w:color w:val="auto"/>
          <w:sz w:val="28"/>
        </w:rPr>
      </w:pPr>
      <w:r w:rsidRPr="004F655B">
        <w:rPr>
          <w:color w:val="auto"/>
          <w:sz w:val="28"/>
        </w:rPr>
        <w:t>Второв П.П., Дроздов Н.Н. Определитель птиц фауны СССР. Пособие для учителей. М.: Просвещение, 1980.</w:t>
      </w:r>
    </w:p>
    <w:p w:rsidR="00A560DB" w:rsidRPr="004F655B" w:rsidRDefault="00A560DB" w:rsidP="00A560DB">
      <w:pPr>
        <w:pStyle w:val="a9"/>
        <w:widowControl w:val="0"/>
        <w:numPr>
          <w:ilvl w:val="0"/>
          <w:numId w:val="14"/>
        </w:numPr>
        <w:suppressAutoHyphens/>
        <w:spacing w:line="276" w:lineRule="auto"/>
        <w:ind w:left="0" w:firstLine="0"/>
        <w:jc w:val="both"/>
        <w:rPr>
          <w:color w:val="auto"/>
          <w:sz w:val="28"/>
        </w:rPr>
      </w:pPr>
      <w:r w:rsidRPr="004F655B">
        <w:rPr>
          <w:color w:val="auto"/>
          <w:sz w:val="28"/>
        </w:rPr>
        <w:t>Ганопольский В.И. Организация и подготовка спортивного туристского похода. М.: ЦРИБ «Турист», 1986.</w:t>
      </w:r>
    </w:p>
    <w:p w:rsidR="00A560DB" w:rsidRPr="004F655B" w:rsidRDefault="00A560DB" w:rsidP="00A560DB">
      <w:pPr>
        <w:pStyle w:val="a9"/>
        <w:widowControl w:val="0"/>
        <w:numPr>
          <w:ilvl w:val="0"/>
          <w:numId w:val="14"/>
        </w:numPr>
        <w:suppressAutoHyphens/>
        <w:spacing w:line="276" w:lineRule="auto"/>
        <w:ind w:left="0" w:firstLine="0"/>
        <w:jc w:val="both"/>
        <w:rPr>
          <w:color w:val="auto"/>
          <w:sz w:val="28"/>
        </w:rPr>
      </w:pPr>
      <w:r w:rsidRPr="004F655B">
        <w:rPr>
          <w:color w:val="auto"/>
          <w:sz w:val="28"/>
        </w:rPr>
        <w:t>Гладков Н.А., Михеев А.В., Гладушин В.М. Охрана природы. М.: Просвещение, 1975.</w:t>
      </w:r>
    </w:p>
    <w:p w:rsidR="00A560DB" w:rsidRPr="004F655B" w:rsidRDefault="00A560DB" w:rsidP="00A560DB">
      <w:pPr>
        <w:pStyle w:val="a9"/>
        <w:widowControl w:val="0"/>
        <w:numPr>
          <w:ilvl w:val="0"/>
          <w:numId w:val="14"/>
        </w:numPr>
        <w:suppressAutoHyphens/>
        <w:spacing w:line="276" w:lineRule="auto"/>
        <w:ind w:left="0" w:firstLine="0"/>
        <w:jc w:val="both"/>
        <w:rPr>
          <w:color w:val="auto"/>
          <w:sz w:val="28"/>
        </w:rPr>
      </w:pPr>
      <w:r w:rsidRPr="004F655B">
        <w:rPr>
          <w:color w:val="auto"/>
          <w:sz w:val="28"/>
        </w:rPr>
        <w:t>Горышина Т.К. Экология растений. М.: Высшая школа, 1975.</w:t>
      </w:r>
    </w:p>
    <w:p w:rsidR="00A560DB" w:rsidRPr="004F655B" w:rsidRDefault="00A560DB" w:rsidP="00A560DB">
      <w:pPr>
        <w:pStyle w:val="a9"/>
        <w:widowControl w:val="0"/>
        <w:numPr>
          <w:ilvl w:val="0"/>
          <w:numId w:val="14"/>
        </w:numPr>
        <w:suppressAutoHyphens/>
        <w:spacing w:line="276" w:lineRule="auto"/>
        <w:ind w:left="0" w:firstLine="0"/>
        <w:jc w:val="both"/>
        <w:rPr>
          <w:color w:val="auto"/>
          <w:sz w:val="28"/>
        </w:rPr>
      </w:pPr>
      <w:r w:rsidRPr="004F655B">
        <w:rPr>
          <w:color w:val="auto"/>
          <w:sz w:val="28"/>
        </w:rPr>
        <w:t>Зорина Т.Г. Школьникам о лесе. М.: Педагогика, 1976.</w:t>
      </w:r>
    </w:p>
    <w:p w:rsidR="00A560DB" w:rsidRPr="004F655B" w:rsidRDefault="00A560DB" w:rsidP="00A560DB">
      <w:pPr>
        <w:pStyle w:val="a9"/>
        <w:widowControl w:val="0"/>
        <w:numPr>
          <w:ilvl w:val="0"/>
          <w:numId w:val="14"/>
        </w:numPr>
        <w:suppressAutoHyphens/>
        <w:spacing w:line="276" w:lineRule="auto"/>
        <w:ind w:left="0" w:firstLine="0"/>
        <w:jc w:val="both"/>
        <w:rPr>
          <w:color w:val="auto"/>
          <w:sz w:val="28"/>
        </w:rPr>
      </w:pPr>
      <w:r w:rsidRPr="004F655B">
        <w:rPr>
          <w:color w:val="auto"/>
          <w:sz w:val="28"/>
        </w:rPr>
        <w:t>Константинов Ю.С. Туристские слеты и соревнования учащихся. М.: ЦДЮТиК, 2003.</w:t>
      </w:r>
    </w:p>
    <w:p w:rsidR="00A560DB" w:rsidRPr="004F655B" w:rsidRDefault="00A560DB" w:rsidP="00A560DB">
      <w:pPr>
        <w:pStyle w:val="a9"/>
        <w:widowControl w:val="0"/>
        <w:numPr>
          <w:ilvl w:val="0"/>
          <w:numId w:val="14"/>
        </w:numPr>
        <w:suppressAutoHyphens/>
        <w:spacing w:line="276" w:lineRule="auto"/>
        <w:ind w:left="0" w:firstLine="0"/>
        <w:jc w:val="both"/>
        <w:rPr>
          <w:color w:val="auto"/>
          <w:sz w:val="28"/>
        </w:rPr>
      </w:pPr>
      <w:r w:rsidRPr="004F655B">
        <w:rPr>
          <w:color w:val="auto"/>
          <w:sz w:val="28"/>
        </w:rPr>
        <w:t>Константинов Ю.С., Куликов В.М. Педагогика школьного туризма. М.: ЦДЮТиК, 2002.</w:t>
      </w:r>
    </w:p>
    <w:p w:rsidR="00A560DB" w:rsidRPr="004F655B" w:rsidRDefault="00A560DB" w:rsidP="00A560DB">
      <w:pPr>
        <w:pStyle w:val="a9"/>
        <w:widowControl w:val="0"/>
        <w:numPr>
          <w:ilvl w:val="0"/>
          <w:numId w:val="14"/>
        </w:numPr>
        <w:suppressAutoHyphens/>
        <w:spacing w:line="276" w:lineRule="auto"/>
        <w:ind w:left="0" w:firstLine="0"/>
        <w:jc w:val="both"/>
        <w:rPr>
          <w:color w:val="auto"/>
          <w:sz w:val="28"/>
        </w:rPr>
      </w:pPr>
      <w:r w:rsidRPr="004F655B">
        <w:rPr>
          <w:color w:val="auto"/>
          <w:sz w:val="28"/>
        </w:rPr>
        <w:t>Краткий справочник туриста. М.: Профиздат, 1985.</w:t>
      </w:r>
    </w:p>
    <w:p w:rsidR="00A560DB" w:rsidRPr="004F655B" w:rsidRDefault="00A560DB" w:rsidP="00A560DB">
      <w:pPr>
        <w:pStyle w:val="a9"/>
        <w:widowControl w:val="0"/>
        <w:numPr>
          <w:ilvl w:val="0"/>
          <w:numId w:val="14"/>
        </w:numPr>
        <w:suppressAutoHyphens/>
        <w:spacing w:line="276" w:lineRule="auto"/>
        <w:ind w:left="0" w:firstLine="0"/>
        <w:jc w:val="both"/>
        <w:rPr>
          <w:color w:val="auto"/>
          <w:sz w:val="28"/>
        </w:rPr>
      </w:pPr>
      <w:r w:rsidRPr="004F655B">
        <w:rPr>
          <w:color w:val="auto"/>
          <w:sz w:val="28"/>
        </w:rPr>
        <w:t>Куликов В.М., Константинов Ю.С. Топография и ориентирование в туристском путешествии. М.: ЦДЮТиК, 2003.</w:t>
      </w:r>
    </w:p>
    <w:p w:rsidR="00A560DB" w:rsidRPr="004F655B" w:rsidRDefault="00A560DB" w:rsidP="00A560DB">
      <w:pPr>
        <w:pStyle w:val="a9"/>
        <w:widowControl w:val="0"/>
        <w:numPr>
          <w:ilvl w:val="0"/>
          <w:numId w:val="14"/>
        </w:numPr>
        <w:suppressAutoHyphens/>
        <w:spacing w:line="276" w:lineRule="auto"/>
        <w:ind w:left="0" w:firstLine="0"/>
        <w:jc w:val="both"/>
        <w:rPr>
          <w:color w:val="auto"/>
          <w:sz w:val="28"/>
        </w:rPr>
      </w:pPr>
      <w:r w:rsidRPr="004F655B">
        <w:rPr>
          <w:color w:val="auto"/>
          <w:sz w:val="28"/>
        </w:rPr>
        <w:t xml:space="preserve">Куликов В.М., Ротштейн Л.М. Составление письменно отчета о пешеходном туристском путешествии школьников. М.: ЦРИБ «Турист», </w:t>
      </w:r>
      <w:r w:rsidRPr="004F655B">
        <w:rPr>
          <w:color w:val="auto"/>
          <w:sz w:val="28"/>
        </w:rPr>
        <w:lastRenderedPageBreak/>
        <w:t>1983.</w:t>
      </w:r>
    </w:p>
    <w:p w:rsidR="00A560DB" w:rsidRPr="004F655B" w:rsidRDefault="00A560DB" w:rsidP="00A560DB">
      <w:pPr>
        <w:pStyle w:val="a9"/>
        <w:widowControl w:val="0"/>
        <w:numPr>
          <w:ilvl w:val="0"/>
          <w:numId w:val="14"/>
        </w:numPr>
        <w:suppressAutoHyphens/>
        <w:spacing w:line="276" w:lineRule="auto"/>
        <w:ind w:left="0" w:firstLine="0"/>
        <w:jc w:val="both"/>
        <w:rPr>
          <w:color w:val="auto"/>
          <w:sz w:val="28"/>
        </w:rPr>
      </w:pPr>
      <w:r w:rsidRPr="004F655B">
        <w:rPr>
          <w:color w:val="auto"/>
          <w:sz w:val="28"/>
        </w:rPr>
        <w:t>Маслов А.Г., Константинов Ю.С., Дрогов И.А. Полевые туристские лагеря. М.: Владос, 2000.</w:t>
      </w:r>
    </w:p>
    <w:p w:rsidR="00A560DB" w:rsidRPr="004F655B" w:rsidRDefault="00A560DB" w:rsidP="00A560DB">
      <w:pPr>
        <w:pStyle w:val="a9"/>
        <w:widowControl w:val="0"/>
        <w:numPr>
          <w:ilvl w:val="0"/>
          <w:numId w:val="14"/>
        </w:numPr>
        <w:suppressAutoHyphens/>
        <w:spacing w:line="276" w:lineRule="auto"/>
        <w:ind w:left="0" w:firstLine="0"/>
        <w:jc w:val="both"/>
        <w:rPr>
          <w:color w:val="auto"/>
          <w:sz w:val="28"/>
        </w:rPr>
      </w:pPr>
      <w:r w:rsidRPr="004F655B">
        <w:rPr>
          <w:color w:val="auto"/>
          <w:sz w:val="28"/>
        </w:rPr>
        <w:t>Рыков Н.А. Зоология с основами экологии животных. М.: Просвещение, 1981.</w:t>
      </w:r>
    </w:p>
    <w:p w:rsidR="00A560DB" w:rsidRPr="004F655B" w:rsidRDefault="00A560DB" w:rsidP="00A560DB">
      <w:pPr>
        <w:pStyle w:val="a9"/>
        <w:widowControl w:val="0"/>
        <w:numPr>
          <w:ilvl w:val="0"/>
          <w:numId w:val="14"/>
        </w:numPr>
        <w:suppressAutoHyphens/>
        <w:spacing w:line="276" w:lineRule="auto"/>
        <w:ind w:left="0" w:firstLine="0"/>
        <w:jc w:val="both"/>
        <w:rPr>
          <w:color w:val="auto"/>
          <w:sz w:val="28"/>
        </w:rPr>
      </w:pPr>
      <w:r w:rsidRPr="004F655B">
        <w:rPr>
          <w:color w:val="auto"/>
          <w:sz w:val="28"/>
        </w:rPr>
        <w:t>Формозов А.Н. Спутник следопыта. М.: Детиздат, 1975.</w:t>
      </w:r>
    </w:p>
    <w:p w:rsidR="00A560DB" w:rsidRPr="004F655B" w:rsidRDefault="00A560DB" w:rsidP="00A560DB">
      <w:pPr>
        <w:pStyle w:val="a9"/>
        <w:widowControl w:val="0"/>
        <w:suppressAutoHyphens/>
        <w:spacing w:line="276" w:lineRule="auto"/>
        <w:jc w:val="both"/>
        <w:rPr>
          <w:color w:val="auto"/>
          <w:sz w:val="28"/>
        </w:rPr>
      </w:pPr>
    </w:p>
    <w:p w:rsidR="00A560DB" w:rsidRDefault="00A560DB" w:rsidP="00A560DB">
      <w:pPr>
        <w:pStyle w:val="a9"/>
        <w:widowControl w:val="0"/>
        <w:suppressAutoHyphens/>
        <w:spacing w:line="276" w:lineRule="auto"/>
        <w:jc w:val="center"/>
        <w:rPr>
          <w:b/>
          <w:color w:val="auto"/>
          <w:sz w:val="28"/>
        </w:rPr>
      </w:pPr>
    </w:p>
    <w:p w:rsidR="00A560DB" w:rsidRPr="004F655B" w:rsidRDefault="00A560DB" w:rsidP="00A560DB">
      <w:pPr>
        <w:pStyle w:val="a9"/>
        <w:widowControl w:val="0"/>
        <w:suppressAutoHyphens/>
        <w:spacing w:line="276" w:lineRule="auto"/>
        <w:jc w:val="center"/>
        <w:rPr>
          <w:b/>
          <w:color w:val="auto"/>
          <w:sz w:val="28"/>
        </w:rPr>
      </w:pPr>
      <w:r w:rsidRPr="004F655B">
        <w:rPr>
          <w:b/>
          <w:color w:val="auto"/>
          <w:sz w:val="28"/>
        </w:rPr>
        <w:t>Список литературы для учащихся</w:t>
      </w:r>
    </w:p>
    <w:p w:rsidR="00A560DB" w:rsidRPr="004F655B" w:rsidRDefault="00A560DB" w:rsidP="00A560DB">
      <w:pPr>
        <w:pStyle w:val="a9"/>
        <w:widowControl w:val="0"/>
        <w:suppressAutoHyphens/>
        <w:spacing w:line="276" w:lineRule="auto"/>
        <w:jc w:val="both"/>
        <w:rPr>
          <w:color w:val="auto"/>
          <w:sz w:val="28"/>
        </w:rPr>
      </w:pPr>
      <w:r w:rsidRPr="004F655B">
        <w:rPr>
          <w:color w:val="auto"/>
          <w:sz w:val="28"/>
        </w:rPr>
        <w:t>1. Верн Ж. Дети капитана Гранта. — Л., 1984.</w:t>
      </w:r>
    </w:p>
    <w:p w:rsidR="00A560DB" w:rsidRPr="004F655B" w:rsidRDefault="00A560DB" w:rsidP="00A560DB">
      <w:pPr>
        <w:pStyle w:val="a9"/>
        <w:widowControl w:val="0"/>
        <w:suppressAutoHyphens/>
        <w:spacing w:line="276" w:lineRule="auto"/>
        <w:jc w:val="both"/>
        <w:rPr>
          <w:color w:val="auto"/>
          <w:sz w:val="28"/>
        </w:rPr>
      </w:pPr>
      <w:r w:rsidRPr="004F655B">
        <w:rPr>
          <w:color w:val="auto"/>
          <w:sz w:val="28"/>
        </w:rPr>
        <w:t>2. Дефо Д. Робинзон Крузо. — Л. :Лениздат, 1933</w:t>
      </w:r>
    </w:p>
    <w:p w:rsidR="00A560DB" w:rsidRPr="004F655B" w:rsidRDefault="00A560DB" w:rsidP="00A560DB">
      <w:pPr>
        <w:pStyle w:val="a9"/>
        <w:widowControl w:val="0"/>
        <w:suppressAutoHyphens/>
        <w:spacing w:line="276" w:lineRule="auto"/>
        <w:jc w:val="both"/>
        <w:rPr>
          <w:color w:val="auto"/>
          <w:sz w:val="28"/>
        </w:rPr>
      </w:pPr>
      <w:r w:rsidRPr="004F655B">
        <w:rPr>
          <w:color w:val="auto"/>
          <w:sz w:val="28"/>
        </w:rPr>
        <w:t>3. Чуковский Н. Водители фрегатов (Книга о великих мореплавателях). — М.: Детская литература, 1984</w:t>
      </w:r>
    </w:p>
    <w:p w:rsidR="00A560DB" w:rsidRPr="004F655B" w:rsidRDefault="00A560DB" w:rsidP="00A560DB">
      <w:pPr>
        <w:pStyle w:val="a9"/>
        <w:widowControl w:val="0"/>
        <w:suppressAutoHyphens/>
        <w:spacing w:line="276" w:lineRule="auto"/>
        <w:jc w:val="both"/>
        <w:rPr>
          <w:color w:val="auto"/>
          <w:sz w:val="28"/>
        </w:rPr>
      </w:pPr>
      <w:r w:rsidRPr="004F655B">
        <w:rPr>
          <w:color w:val="auto"/>
          <w:sz w:val="28"/>
        </w:rPr>
        <w:t>4. Прохоров А.И. Советы юного туриста. М.: Детгиз, 1960</w:t>
      </w:r>
    </w:p>
    <w:p w:rsidR="00A560DB" w:rsidRPr="004F655B" w:rsidRDefault="00A560DB" w:rsidP="00A560DB">
      <w:pPr>
        <w:pStyle w:val="a9"/>
        <w:widowControl w:val="0"/>
        <w:suppressAutoHyphens/>
        <w:spacing w:line="276" w:lineRule="auto"/>
        <w:jc w:val="both"/>
        <w:rPr>
          <w:color w:val="auto"/>
          <w:sz w:val="28"/>
        </w:rPr>
      </w:pPr>
      <w:r w:rsidRPr="004F655B">
        <w:rPr>
          <w:color w:val="auto"/>
          <w:sz w:val="28"/>
        </w:rPr>
        <w:t xml:space="preserve"> 5. Ромашков Е. Туристский поход в выходной день. М.: Профиздат, 1964.</w:t>
      </w:r>
    </w:p>
    <w:p w:rsidR="00A560DB" w:rsidRPr="004F655B" w:rsidRDefault="00A560DB" w:rsidP="00A560DB">
      <w:pPr>
        <w:pStyle w:val="a9"/>
        <w:widowControl w:val="0"/>
        <w:suppressAutoHyphens/>
        <w:spacing w:line="276" w:lineRule="auto"/>
        <w:jc w:val="both"/>
        <w:rPr>
          <w:color w:val="auto"/>
          <w:sz w:val="28"/>
        </w:rPr>
      </w:pPr>
      <w:r w:rsidRPr="004F655B">
        <w:rPr>
          <w:color w:val="auto"/>
          <w:sz w:val="28"/>
        </w:rPr>
        <w:t>6. Рощин А.Н. Ориентирование на местности. М.: Высшая школа, 1982.</w:t>
      </w:r>
    </w:p>
    <w:p w:rsidR="00A560DB" w:rsidRPr="004F655B" w:rsidRDefault="00A560DB" w:rsidP="00A560DB">
      <w:pPr>
        <w:pStyle w:val="a9"/>
        <w:widowControl w:val="0"/>
        <w:suppressAutoHyphens/>
        <w:spacing w:line="276" w:lineRule="auto"/>
        <w:jc w:val="both"/>
        <w:rPr>
          <w:color w:val="auto"/>
          <w:sz w:val="28"/>
        </w:rPr>
      </w:pPr>
      <w:r w:rsidRPr="004F655B">
        <w:rPr>
          <w:color w:val="auto"/>
          <w:sz w:val="28"/>
        </w:rPr>
        <w:t xml:space="preserve">7. Смирнов Д.В., Константинов Ю.С., Маслов А.Г. Юные туристы-краеведы. Программы </w:t>
      </w:r>
    </w:p>
    <w:p w:rsidR="00A560DB" w:rsidRPr="004F655B" w:rsidRDefault="00A560DB" w:rsidP="00A560DB">
      <w:pPr>
        <w:pStyle w:val="a9"/>
        <w:widowControl w:val="0"/>
        <w:suppressAutoHyphens/>
        <w:spacing w:line="276" w:lineRule="auto"/>
        <w:jc w:val="both"/>
        <w:rPr>
          <w:color w:val="auto"/>
          <w:sz w:val="28"/>
        </w:rPr>
      </w:pPr>
      <w:r w:rsidRPr="004F655B">
        <w:rPr>
          <w:color w:val="auto"/>
          <w:sz w:val="28"/>
        </w:rPr>
        <w:t>для системы дополнительного образования детей. М.: ЦДЮТиК МО РФ, 2004.</w:t>
      </w:r>
    </w:p>
    <w:p w:rsidR="00A560DB" w:rsidRPr="004F655B" w:rsidRDefault="00A560DB" w:rsidP="00A560DB">
      <w:pPr>
        <w:pStyle w:val="a9"/>
        <w:widowControl w:val="0"/>
        <w:suppressAutoHyphens/>
        <w:spacing w:line="276" w:lineRule="auto"/>
        <w:jc w:val="both"/>
        <w:rPr>
          <w:color w:val="auto"/>
          <w:sz w:val="28"/>
        </w:rPr>
      </w:pPr>
      <w:r w:rsidRPr="004F655B">
        <w:rPr>
          <w:color w:val="auto"/>
          <w:sz w:val="28"/>
        </w:rPr>
        <w:t>8. Соловьёв Э.Я. Поведение в экстремальных ситуациях. М.: ИВФ Антал, 1996.</w:t>
      </w:r>
    </w:p>
    <w:p w:rsidR="00A560DB" w:rsidRPr="004F655B" w:rsidRDefault="00A560DB" w:rsidP="00A560DB">
      <w:pPr>
        <w:pStyle w:val="a9"/>
        <w:widowControl w:val="0"/>
        <w:suppressAutoHyphens/>
        <w:spacing w:line="276" w:lineRule="auto"/>
        <w:jc w:val="both"/>
        <w:rPr>
          <w:color w:val="auto"/>
          <w:sz w:val="28"/>
        </w:rPr>
      </w:pPr>
      <w:r w:rsidRPr="004F655B">
        <w:rPr>
          <w:color w:val="auto"/>
          <w:sz w:val="28"/>
        </w:rPr>
        <w:t>9. Справочник туриста (сост. Онищенко В.В.). Харьков: Фолио, 2007.</w:t>
      </w:r>
    </w:p>
    <w:p w:rsidR="00A560DB" w:rsidRPr="004F655B" w:rsidRDefault="00A560DB" w:rsidP="00A560DB">
      <w:pPr>
        <w:pStyle w:val="a9"/>
        <w:widowControl w:val="0"/>
        <w:suppressAutoHyphens/>
        <w:spacing w:line="276" w:lineRule="auto"/>
        <w:jc w:val="both"/>
        <w:rPr>
          <w:color w:val="auto"/>
          <w:sz w:val="28"/>
        </w:rPr>
      </w:pPr>
      <w:r w:rsidRPr="004F655B">
        <w:rPr>
          <w:color w:val="auto"/>
          <w:sz w:val="28"/>
        </w:rPr>
        <w:t xml:space="preserve">10. Суперанская А.В. Что такое топонимика? М.: Наука, 1985. </w:t>
      </w:r>
    </w:p>
    <w:p w:rsidR="00A560DB" w:rsidRPr="004F655B" w:rsidRDefault="00A560DB" w:rsidP="00A560DB">
      <w:pPr>
        <w:pStyle w:val="a9"/>
        <w:widowControl w:val="0"/>
        <w:suppressAutoHyphens/>
        <w:spacing w:line="276" w:lineRule="auto"/>
        <w:jc w:val="both"/>
        <w:rPr>
          <w:color w:val="auto"/>
          <w:sz w:val="28"/>
        </w:rPr>
      </w:pPr>
      <w:r w:rsidRPr="004F655B">
        <w:rPr>
          <w:color w:val="auto"/>
          <w:sz w:val="28"/>
        </w:rPr>
        <w:t>11. Фесенко Б.И. Книга молодого ориентировщика. М.: ЦДЮТур МО РФ,1997</w:t>
      </w:r>
    </w:p>
    <w:p w:rsidR="00A560DB" w:rsidRPr="004F655B" w:rsidRDefault="00A560DB" w:rsidP="00A560DB">
      <w:pPr>
        <w:pStyle w:val="a9"/>
        <w:widowControl w:val="0"/>
        <w:suppressAutoHyphens/>
        <w:spacing w:line="276" w:lineRule="auto"/>
        <w:jc w:val="both"/>
        <w:rPr>
          <w:color w:val="auto"/>
          <w:sz w:val="28"/>
        </w:rPr>
      </w:pPr>
      <w:r w:rsidRPr="004F655B">
        <w:rPr>
          <w:color w:val="auto"/>
          <w:sz w:val="28"/>
        </w:rPr>
        <w:t xml:space="preserve">12. Шибаев А.С. Умеете ли вы ориентироваться в пространстве и времени? Умеете ли вы </w:t>
      </w:r>
    </w:p>
    <w:p w:rsidR="00A560DB" w:rsidRPr="004F655B" w:rsidRDefault="00A560DB" w:rsidP="00A560DB">
      <w:pPr>
        <w:pStyle w:val="a9"/>
        <w:widowControl w:val="0"/>
        <w:suppressAutoHyphens/>
        <w:spacing w:line="276" w:lineRule="auto"/>
        <w:jc w:val="both"/>
        <w:rPr>
          <w:color w:val="auto"/>
          <w:sz w:val="28"/>
        </w:rPr>
      </w:pPr>
      <w:r w:rsidRPr="004F655B">
        <w:rPr>
          <w:color w:val="auto"/>
          <w:sz w:val="28"/>
        </w:rPr>
        <w:t>предсказывать погоду? Программированные задания. М.: ЦДЮТур МО РФ,1996.</w:t>
      </w:r>
    </w:p>
    <w:p w:rsidR="00A560DB" w:rsidRPr="004F655B" w:rsidRDefault="00A560DB" w:rsidP="00A560DB">
      <w:pPr>
        <w:pStyle w:val="a9"/>
        <w:widowControl w:val="0"/>
        <w:suppressAutoHyphens/>
        <w:spacing w:line="276" w:lineRule="auto"/>
        <w:jc w:val="both"/>
        <w:rPr>
          <w:color w:val="auto"/>
          <w:sz w:val="28"/>
        </w:rPr>
      </w:pPr>
      <w:r w:rsidRPr="004F655B">
        <w:rPr>
          <w:color w:val="auto"/>
          <w:sz w:val="28"/>
        </w:rPr>
        <w:t>13. Штюрмер Ю.А. Краткий справочник туриста. М., 1985.</w:t>
      </w:r>
    </w:p>
    <w:p w:rsidR="00A560DB" w:rsidRPr="004F655B" w:rsidRDefault="00A560DB" w:rsidP="00A560DB">
      <w:pPr>
        <w:pStyle w:val="a9"/>
        <w:widowControl w:val="0"/>
        <w:suppressAutoHyphens/>
        <w:spacing w:line="276" w:lineRule="auto"/>
        <w:jc w:val="both"/>
        <w:rPr>
          <w:color w:val="auto"/>
          <w:sz w:val="28"/>
        </w:rPr>
      </w:pPr>
      <w:r w:rsidRPr="004F655B">
        <w:rPr>
          <w:color w:val="auto"/>
          <w:sz w:val="28"/>
        </w:rPr>
        <w:t>14. Штюрмер Ю.А. Маркировка туристических маршрутов. М.: ЦРИБ Турист, 1975.</w:t>
      </w:r>
    </w:p>
    <w:p w:rsidR="00A560DB" w:rsidRPr="004F655B" w:rsidRDefault="00A560DB" w:rsidP="00A560DB">
      <w:pPr>
        <w:pStyle w:val="a9"/>
        <w:widowControl w:val="0"/>
        <w:suppressAutoHyphens/>
        <w:spacing w:line="276" w:lineRule="auto"/>
        <w:jc w:val="both"/>
        <w:rPr>
          <w:color w:val="auto"/>
          <w:sz w:val="28"/>
        </w:rPr>
      </w:pPr>
      <w:r w:rsidRPr="004F655B">
        <w:rPr>
          <w:color w:val="auto"/>
          <w:sz w:val="28"/>
        </w:rPr>
        <w:t>15. Юньев И.С. Краеведение и туризм. М.: Знание, 1974.</w:t>
      </w:r>
    </w:p>
    <w:p w:rsidR="00A560DB" w:rsidRPr="004F655B" w:rsidRDefault="00A560DB" w:rsidP="00A560DB">
      <w:pPr>
        <w:pStyle w:val="a9"/>
        <w:widowControl w:val="0"/>
        <w:suppressAutoHyphens/>
        <w:spacing w:line="276" w:lineRule="auto"/>
        <w:jc w:val="both"/>
        <w:rPr>
          <w:color w:val="auto"/>
          <w:sz w:val="28"/>
        </w:rPr>
      </w:pPr>
      <w:r w:rsidRPr="004F655B">
        <w:rPr>
          <w:color w:val="auto"/>
          <w:sz w:val="28"/>
        </w:rPr>
        <w:t>16. Юшманов Е. Безопасность туристских путешествий. М.: Физкультура и спорт, 1968.</w:t>
      </w:r>
    </w:p>
    <w:p w:rsidR="00A560DB" w:rsidRPr="003E075B" w:rsidRDefault="00A560DB" w:rsidP="00A560DB">
      <w:pPr>
        <w:pStyle w:val="a9"/>
        <w:widowControl w:val="0"/>
        <w:suppressAutoHyphens/>
        <w:spacing w:line="276" w:lineRule="auto"/>
        <w:jc w:val="both"/>
        <w:rPr>
          <w:color w:val="auto"/>
          <w:sz w:val="28"/>
        </w:rPr>
      </w:pPr>
      <w:r w:rsidRPr="004F655B">
        <w:rPr>
          <w:color w:val="auto"/>
          <w:sz w:val="28"/>
        </w:rPr>
        <w:t>17. Ярошенко В.В. Туристический клуб школьников. М.: ТЦ Сфера, 2004.</w:t>
      </w:r>
    </w:p>
    <w:p w:rsidR="00A560DB" w:rsidRDefault="00A560DB" w:rsidP="00A560DB"/>
    <w:p w:rsidR="00A560DB" w:rsidRDefault="00A560DB" w:rsidP="00C26883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60DB" w:rsidRDefault="00A560DB" w:rsidP="00C26883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710B0" w:rsidRPr="002D384E" w:rsidRDefault="00A23D1F" w:rsidP="004710B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63201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0D04D70A" wp14:editId="0DBA5D06">
            <wp:simplePos x="0" y="0"/>
            <wp:positionH relativeFrom="margin">
              <wp:posOffset>0</wp:posOffset>
            </wp:positionH>
            <wp:positionV relativeFrom="margin">
              <wp:posOffset>237490</wp:posOffset>
            </wp:positionV>
            <wp:extent cx="5940425" cy="8217459"/>
            <wp:effectExtent l="0" t="0" r="0" b="0"/>
            <wp:wrapSquare wrapText="bothSides"/>
            <wp:docPr id="5" name="Рисунок 5" descr="C:\Users\Admin\Downloads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3D1F" w:rsidRDefault="00A23D1F" w:rsidP="004710B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23D1F" w:rsidRDefault="00A23D1F" w:rsidP="004710B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23D1F" w:rsidRDefault="00A23D1F" w:rsidP="004710B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23D1F" w:rsidRDefault="00A23D1F" w:rsidP="004710B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710B0" w:rsidRPr="002D384E" w:rsidRDefault="00A23D1F" w:rsidP="004710B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Структура программы</w:t>
      </w:r>
    </w:p>
    <w:p w:rsidR="004710B0" w:rsidRPr="00551746" w:rsidRDefault="004710B0" w:rsidP="004710B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5174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51746">
        <w:rPr>
          <w:rFonts w:ascii="Times New Roman" w:hAnsi="Times New Roman" w:cs="Times New Roman"/>
          <w:i/>
          <w:sz w:val="28"/>
          <w:szCs w:val="28"/>
        </w:rPr>
        <w:t xml:space="preserve">.  Пояснительная записка       </w:t>
      </w:r>
    </w:p>
    <w:p w:rsidR="004710B0" w:rsidRPr="00C51268" w:rsidRDefault="004710B0" w:rsidP="004710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>- Характеристика учебного предмета, его место и роль в образовательном</w:t>
      </w:r>
    </w:p>
    <w:p w:rsidR="004710B0" w:rsidRPr="00C51268" w:rsidRDefault="004710B0" w:rsidP="004710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процессе; </w:t>
      </w:r>
    </w:p>
    <w:p w:rsidR="004710B0" w:rsidRPr="00C51268" w:rsidRDefault="004710B0" w:rsidP="004710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Срок реализации учебного предмета; </w:t>
      </w:r>
    </w:p>
    <w:p w:rsidR="004710B0" w:rsidRPr="00C51268" w:rsidRDefault="004710B0" w:rsidP="004710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- Объем учебного времени, предусмотренный учебным планом образовательного учреждения на реализацию учебного предмета; </w:t>
      </w:r>
    </w:p>
    <w:p w:rsidR="004710B0" w:rsidRPr="00C51268" w:rsidRDefault="004710B0" w:rsidP="004710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Форма проведения учебных аудиторных занятий; </w:t>
      </w:r>
    </w:p>
    <w:p w:rsidR="004710B0" w:rsidRPr="00C51268" w:rsidRDefault="004710B0" w:rsidP="004710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Цель и задачи учебного предмета; </w:t>
      </w:r>
    </w:p>
    <w:p w:rsidR="004710B0" w:rsidRPr="00C51268" w:rsidRDefault="004710B0" w:rsidP="004710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Обоснование структуры программы учебного предмета; </w:t>
      </w:r>
    </w:p>
    <w:p w:rsidR="004710B0" w:rsidRPr="00C51268" w:rsidRDefault="004710B0" w:rsidP="004710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Методы обучения;  </w:t>
      </w:r>
    </w:p>
    <w:p w:rsidR="004710B0" w:rsidRPr="002D384E" w:rsidRDefault="004710B0" w:rsidP="004710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Описание материально-технических условий реализации учебного предмета; </w:t>
      </w:r>
    </w:p>
    <w:p w:rsidR="004710B0" w:rsidRPr="00E04958" w:rsidRDefault="004710B0" w:rsidP="004710B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04958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E04958">
        <w:rPr>
          <w:rFonts w:ascii="Times New Roman" w:hAnsi="Times New Roman" w:cs="Times New Roman"/>
          <w:i/>
          <w:sz w:val="28"/>
          <w:szCs w:val="28"/>
        </w:rPr>
        <w:t>Планируемые результаты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4710B0" w:rsidRPr="00F8149B" w:rsidRDefault="004710B0" w:rsidP="004710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i/>
          <w:color w:val="000000"/>
          <w:sz w:val="28"/>
          <w:szCs w:val="28"/>
        </w:rPr>
      </w:pPr>
      <w:r w:rsidRPr="00F8149B">
        <w:rPr>
          <w:rFonts w:ascii="Times New Roman" w:hAnsi="Times New Roman" w:cs="Times New Roman"/>
          <w:i/>
          <w:sz w:val="28"/>
          <w:szCs w:val="28"/>
          <w:lang w:val="en-US"/>
        </w:rPr>
        <w:t>III</w:t>
      </w:r>
      <w:r w:rsidRPr="00F8149B">
        <w:rPr>
          <w:rFonts w:ascii="Times New Roman" w:hAnsi="Times New Roman" w:cs="Times New Roman"/>
          <w:i/>
          <w:sz w:val="28"/>
          <w:szCs w:val="28"/>
        </w:rPr>
        <w:t>.</w:t>
      </w:r>
      <w:r w:rsidRPr="00F8149B">
        <w:rPr>
          <w:rFonts w:ascii="Times New Roman" w:eastAsia="Times New Roman" w:hAnsi="Times New Roman"/>
          <w:bCs/>
          <w:i/>
          <w:color w:val="000000"/>
          <w:sz w:val="28"/>
          <w:szCs w:val="28"/>
        </w:rPr>
        <w:t>Учебно-тематический план</w:t>
      </w:r>
      <w:r>
        <w:rPr>
          <w:rFonts w:ascii="Times New Roman" w:eastAsia="Times New Roman" w:hAnsi="Times New Roman"/>
          <w:bCs/>
          <w:i/>
          <w:color w:val="000000"/>
          <w:sz w:val="28"/>
          <w:szCs w:val="28"/>
        </w:rPr>
        <w:t>.</w:t>
      </w:r>
    </w:p>
    <w:p w:rsidR="004710B0" w:rsidRDefault="004710B0" w:rsidP="004710B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8149B">
        <w:rPr>
          <w:rFonts w:ascii="Times New Roman" w:hAnsi="Times New Roman" w:cs="Times New Roman"/>
          <w:i/>
          <w:sz w:val="28"/>
          <w:szCs w:val="28"/>
          <w:lang w:val="en-US"/>
        </w:rPr>
        <w:t>IV</w:t>
      </w:r>
      <w:r w:rsidRPr="00F8149B">
        <w:rPr>
          <w:rFonts w:ascii="Times New Roman" w:hAnsi="Times New Roman" w:cs="Times New Roman"/>
          <w:i/>
          <w:sz w:val="28"/>
          <w:szCs w:val="28"/>
        </w:rPr>
        <w:t>.Содержание рабочей программы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4710B0" w:rsidRPr="00F8149B" w:rsidRDefault="004710B0" w:rsidP="004710B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8149B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8149B">
        <w:rPr>
          <w:rFonts w:ascii="Times New Roman" w:hAnsi="Times New Roman" w:cs="Times New Roman"/>
          <w:i/>
          <w:sz w:val="28"/>
          <w:szCs w:val="28"/>
        </w:rPr>
        <w:t>Методическое обеспечение учебного процесса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4710B0" w:rsidRPr="00F8149B" w:rsidRDefault="004710B0" w:rsidP="004710B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8149B">
        <w:rPr>
          <w:rFonts w:ascii="Times New Roman" w:hAnsi="Times New Roman" w:cs="Times New Roman"/>
          <w:i/>
          <w:sz w:val="28"/>
          <w:szCs w:val="28"/>
          <w:lang w:val="en-US"/>
        </w:rPr>
        <w:t>VI</w:t>
      </w:r>
      <w:r w:rsidRPr="00F8149B">
        <w:rPr>
          <w:rFonts w:ascii="Times New Roman" w:hAnsi="Times New Roman" w:cs="Times New Roman"/>
          <w:i/>
          <w:sz w:val="28"/>
          <w:szCs w:val="28"/>
        </w:rPr>
        <w:t>.Система контроля и оценивания результатов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4710B0" w:rsidRPr="00F8149B" w:rsidRDefault="004710B0" w:rsidP="004710B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VII</w:t>
      </w:r>
      <w:r w:rsidRPr="00F8149B">
        <w:rPr>
          <w:rFonts w:ascii="Times New Roman" w:hAnsi="Times New Roman" w:cs="Times New Roman"/>
          <w:i/>
          <w:sz w:val="28"/>
          <w:szCs w:val="28"/>
        </w:rPr>
        <w:t>. Список рекомендуемой методической литературы.</w:t>
      </w:r>
    </w:p>
    <w:p w:rsidR="004710B0" w:rsidRPr="00F8149B" w:rsidRDefault="004710B0" w:rsidP="004710B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VIII</w:t>
      </w:r>
      <w:r w:rsidRPr="0098639E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8149B">
        <w:rPr>
          <w:rFonts w:ascii="Times New Roman" w:hAnsi="Times New Roman" w:cs="Times New Roman"/>
          <w:i/>
          <w:sz w:val="28"/>
          <w:szCs w:val="28"/>
        </w:rPr>
        <w:t>Приложени</w:t>
      </w:r>
      <w:r>
        <w:rPr>
          <w:rFonts w:ascii="Times New Roman" w:hAnsi="Times New Roman" w:cs="Times New Roman"/>
          <w:i/>
          <w:sz w:val="28"/>
          <w:szCs w:val="28"/>
        </w:rPr>
        <w:t>е.</w:t>
      </w:r>
    </w:p>
    <w:p w:rsidR="004710B0" w:rsidRDefault="004710B0" w:rsidP="004710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0B0" w:rsidRDefault="004710B0" w:rsidP="004710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0B0" w:rsidRDefault="004710B0" w:rsidP="004710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0B0" w:rsidRDefault="004710B0" w:rsidP="004710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0B0" w:rsidRDefault="004710B0" w:rsidP="004710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0B0" w:rsidRDefault="004710B0" w:rsidP="004710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0B0" w:rsidRDefault="004710B0" w:rsidP="004710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0B0" w:rsidRDefault="004710B0" w:rsidP="004710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0B0" w:rsidRDefault="004710B0" w:rsidP="004710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0B0" w:rsidRDefault="004710B0" w:rsidP="004710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0B0" w:rsidRDefault="004710B0" w:rsidP="004710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0B0" w:rsidRDefault="004710B0" w:rsidP="004710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0B0" w:rsidRDefault="004710B0" w:rsidP="004710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0B0" w:rsidRDefault="004710B0" w:rsidP="004710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0B0" w:rsidRDefault="004710B0" w:rsidP="004710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0B0" w:rsidRDefault="004710B0" w:rsidP="004710B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710B0" w:rsidRDefault="004710B0" w:rsidP="004710B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C2B43" w:rsidRDefault="00EC2B43" w:rsidP="004710B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710B0" w:rsidRDefault="004710B0" w:rsidP="004710B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C2B43" w:rsidRDefault="00EC2B43" w:rsidP="004710B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710B0" w:rsidRDefault="004710B0" w:rsidP="00EC2B4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4372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4710B0" w:rsidRDefault="004710B0" w:rsidP="004710B0">
      <w:pPr>
        <w:ind w:left="-284" w:firstLine="710"/>
        <w:jc w:val="both"/>
        <w:rPr>
          <w:szCs w:val="24"/>
        </w:rPr>
      </w:pPr>
      <w:r w:rsidRPr="002B207A">
        <w:rPr>
          <w:rFonts w:ascii="Times New Roman" w:hAnsi="Times New Roman" w:cs="Times New Roman"/>
          <w:sz w:val="28"/>
          <w:szCs w:val="28"/>
        </w:rPr>
        <w:t xml:space="preserve">Занятия туризмом прекрасно сочетают в себе активный здоровый отдых, познание окружающего мира, физическое воспитание, развитие индивидуальных качеств личности </w:t>
      </w:r>
      <w:r>
        <w:rPr>
          <w:rFonts w:ascii="Times New Roman" w:hAnsi="Times New Roman" w:cs="Times New Roman"/>
          <w:sz w:val="28"/>
          <w:szCs w:val="28"/>
        </w:rPr>
        <w:t>учащегося</w:t>
      </w:r>
      <w:r w:rsidRPr="002B207A">
        <w:rPr>
          <w:rFonts w:ascii="Times New Roman" w:hAnsi="Times New Roman" w:cs="Times New Roman"/>
          <w:sz w:val="28"/>
          <w:szCs w:val="28"/>
        </w:rPr>
        <w:t>, т.е. в полной мере обеспечивается триединство воспитания, обучения и развития. Реализация данной образовательной программы также способствует решению одной из ведущих задач модернизации д</w:t>
      </w:r>
      <w:r w:rsidR="00A90FBC">
        <w:rPr>
          <w:rFonts w:ascii="Times New Roman" w:hAnsi="Times New Roman" w:cs="Times New Roman"/>
          <w:sz w:val="28"/>
          <w:szCs w:val="28"/>
        </w:rPr>
        <w:t>ополнительного образования учащихся</w:t>
      </w:r>
      <w:r w:rsidRPr="002B207A">
        <w:rPr>
          <w:rFonts w:ascii="Times New Roman" w:hAnsi="Times New Roman" w:cs="Times New Roman"/>
          <w:sz w:val="28"/>
          <w:szCs w:val="28"/>
        </w:rPr>
        <w:t xml:space="preserve"> – сохранение единого образовательного пространства на основе преемственности содержания основного и дополнительного образования. В туристских походах «оживают» многие знания, приобретенные в школе на уроках географии, математики, физики, биологии. Для юных туристов эти знания приобретают практическое зн</w:t>
      </w:r>
      <w:r w:rsidR="00A90FBC">
        <w:rPr>
          <w:rFonts w:ascii="Times New Roman" w:hAnsi="Times New Roman" w:cs="Times New Roman"/>
          <w:sz w:val="28"/>
          <w:szCs w:val="28"/>
        </w:rPr>
        <w:t>ачение в отличие от многих учащихся</w:t>
      </w:r>
      <w:r w:rsidRPr="002B207A">
        <w:rPr>
          <w:rFonts w:ascii="Times New Roman" w:hAnsi="Times New Roman" w:cs="Times New Roman"/>
          <w:sz w:val="28"/>
          <w:szCs w:val="28"/>
        </w:rPr>
        <w:t>, для которых они остаются неиспользуемыми в повседневной жизни.</w:t>
      </w:r>
    </w:p>
    <w:p w:rsidR="004710B0" w:rsidRPr="002D4372" w:rsidRDefault="004710B0" w:rsidP="00EC2B4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второго</w:t>
      </w:r>
      <w:r w:rsidRPr="002D4372">
        <w:rPr>
          <w:rFonts w:ascii="Times New Roman" w:hAnsi="Times New Roman" w:cs="Times New Roman"/>
          <w:sz w:val="28"/>
          <w:szCs w:val="28"/>
        </w:rPr>
        <w:t xml:space="preserve">   года обучения   разработана </w:t>
      </w:r>
      <w:r w:rsidRPr="002D4372">
        <w:rPr>
          <w:rFonts w:ascii="Times New Roman" w:eastAsia="Calibri" w:hAnsi="Times New Roman" w:cs="Times New Roman"/>
          <w:sz w:val="28"/>
          <w:szCs w:val="28"/>
        </w:rPr>
        <w:t>согласно главе 2 ст.15 Федерального закона от 29.12.2012 N 273-ФЗ "Об образовании в Российской Федерации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2D4372">
        <w:rPr>
          <w:rFonts w:ascii="Times New Roman" w:eastAsia="Calibri" w:hAnsi="Times New Roman" w:cs="Times New Roman"/>
          <w:sz w:val="28"/>
          <w:szCs w:val="28"/>
        </w:rPr>
        <w:t>"</w:t>
      </w:r>
      <w:r w:rsidR="00EC2B4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D4372">
        <w:rPr>
          <w:rFonts w:ascii="Times New Roman" w:hAnsi="Times New Roman" w:cs="Times New Roman"/>
          <w:sz w:val="28"/>
          <w:szCs w:val="28"/>
        </w:rPr>
        <w:t>Программа рассчит</w:t>
      </w:r>
      <w:r>
        <w:rPr>
          <w:rFonts w:ascii="Times New Roman" w:hAnsi="Times New Roman" w:cs="Times New Roman"/>
          <w:sz w:val="28"/>
          <w:szCs w:val="28"/>
        </w:rPr>
        <w:t xml:space="preserve">ана на возраст </w:t>
      </w:r>
      <w:r w:rsidR="00227EF6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 10 -12</w:t>
      </w:r>
      <w:r w:rsidRPr="002D4372">
        <w:rPr>
          <w:rFonts w:ascii="Times New Roman" w:hAnsi="Times New Roman" w:cs="Times New Roman"/>
          <w:sz w:val="28"/>
          <w:szCs w:val="28"/>
        </w:rPr>
        <w:t xml:space="preserve"> лет. Реализация данной программы будет способствовать лучшему освоению основн</w:t>
      </w:r>
      <w:r>
        <w:rPr>
          <w:rFonts w:ascii="Times New Roman" w:hAnsi="Times New Roman" w:cs="Times New Roman"/>
          <w:sz w:val="28"/>
          <w:szCs w:val="28"/>
        </w:rPr>
        <w:t xml:space="preserve">ой программы, являющейся </w:t>
      </w:r>
      <w:r w:rsidR="00EC2B43">
        <w:rPr>
          <w:rFonts w:ascii="Times New Roman" w:hAnsi="Times New Roman" w:cs="Times New Roman"/>
          <w:sz w:val="28"/>
          <w:szCs w:val="28"/>
        </w:rPr>
        <w:t xml:space="preserve">базовой </w:t>
      </w:r>
      <w:r w:rsidRPr="002D4372">
        <w:rPr>
          <w:rFonts w:ascii="Times New Roman" w:hAnsi="Times New Roman" w:cs="Times New Roman"/>
          <w:sz w:val="28"/>
          <w:szCs w:val="28"/>
        </w:rPr>
        <w:t xml:space="preserve"> в туристско-краеведческом   направлении. </w:t>
      </w:r>
    </w:p>
    <w:p w:rsidR="004710B0" w:rsidRDefault="004710B0" w:rsidP="006C4C13">
      <w:pPr>
        <w:spacing w:after="0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72513C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Теоретические и практические занятия  проводиться с привлечением наглядных материалов, использованием новейших методик. Обязательным условием является практическое участие учащихся в подготовке и проведении соревнований, походов. Практические занятия проводятся в  учебно-тренировочных походах, во время проведения туристских мероприятий, экскурсий, а также на местности (на пришкольном участке, стадионе, в парке) и в помещении (</w:t>
      </w:r>
      <w:r w:rsidR="006C4C13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кабинете</w:t>
      </w:r>
      <w:r w:rsidRPr="0072513C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, спортзале). </w:t>
      </w:r>
    </w:p>
    <w:p w:rsidR="004710B0" w:rsidRPr="00E36751" w:rsidRDefault="004710B0" w:rsidP="006C4C13">
      <w:pPr>
        <w:spacing w:after="0"/>
        <w:jc w:val="both"/>
        <w:rPr>
          <w:rFonts w:ascii="Times New Roman" w:hAnsi="Times New Roman" w:cs="Times New Roman"/>
          <w:sz w:val="28"/>
        </w:rPr>
      </w:pPr>
      <w:r w:rsidRPr="006C4C13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6C4C13" w:rsidRPr="006C4C13">
        <w:rPr>
          <w:rFonts w:ascii="Times New Roman" w:hAnsi="Times New Roman" w:cs="Times New Roman"/>
          <w:sz w:val="28"/>
          <w:szCs w:val="28"/>
        </w:rPr>
        <w:t xml:space="preserve"> второго </w:t>
      </w:r>
      <w:r w:rsidRPr="006C4C13">
        <w:rPr>
          <w:rFonts w:ascii="Times New Roman" w:hAnsi="Times New Roman" w:cs="Times New Roman"/>
          <w:sz w:val="28"/>
          <w:szCs w:val="28"/>
        </w:rPr>
        <w:t xml:space="preserve"> года обучения</w:t>
      </w:r>
      <w:r w:rsidR="002948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основное внимание уделяет  формированию и укрепления позитивного</w:t>
      </w:r>
      <w:r w:rsidRPr="002B207A">
        <w:rPr>
          <w:rFonts w:ascii="Times New Roman" w:hAnsi="Times New Roman" w:cs="Times New Roman"/>
          <w:sz w:val="28"/>
          <w:szCs w:val="28"/>
        </w:rPr>
        <w:t xml:space="preserve"> отношения учащихся между собой, с ро</w:t>
      </w:r>
      <w:r>
        <w:rPr>
          <w:rFonts w:ascii="Times New Roman" w:hAnsi="Times New Roman" w:cs="Times New Roman"/>
          <w:sz w:val="28"/>
          <w:szCs w:val="28"/>
        </w:rPr>
        <w:t>дителями и старшими</w:t>
      </w:r>
      <w:r w:rsidR="00294842">
        <w:rPr>
          <w:rFonts w:ascii="Times New Roman" w:hAnsi="Times New Roman" w:cs="Times New Roman"/>
          <w:sz w:val="28"/>
          <w:szCs w:val="28"/>
        </w:rPr>
        <w:t xml:space="preserve"> учащимися</w:t>
      </w:r>
      <w:r>
        <w:rPr>
          <w:rFonts w:ascii="Times New Roman" w:hAnsi="Times New Roman" w:cs="Times New Roman"/>
          <w:sz w:val="28"/>
          <w:szCs w:val="28"/>
        </w:rPr>
        <w:t xml:space="preserve">, развитию склонностей, </w:t>
      </w:r>
      <w:r w:rsidRPr="002B207A">
        <w:rPr>
          <w:rFonts w:ascii="Times New Roman" w:hAnsi="Times New Roman" w:cs="Times New Roman"/>
          <w:sz w:val="28"/>
          <w:szCs w:val="28"/>
        </w:rPr>
        <w:t xml:space="preserve"> социального и профессионального самоопределения </w:t>
      </w:r>
      <w:r w:rsidR="006C4C13">
        <w:rPr>
          <w:rFonts w:ascii="Times New Roman" w:hAnsi="Times New Roman" w:cs="Times New Roman"/>
          <w:sz w:val="28"/>
          <w:szCs w:val="28"/>
        </w:rPr>
        <w:t>учащихся</w:t>
      </w:r>
      <w:r w:rsidRPr="002B207A">
        <w:rPr>
          <w:rFonts w:ascii="Times New Roman" w:hAnsi="Times New Roman" w:cs="Times New Roman"/>
          <w:sz w:val="28"/>
          <w:szCs w:val="28"/>
        </w:rPr>
        <w:t>. Также программа помогает сориентироваться в таких профессиональных областях, как медицина, география и краеведение, пр</w:t>
      </w:r>
      <w:r>
        <w:rPr>
          <w:rFonts w:ascii="Times New Roman" w:hAnsi="Times New Roman" w:cs="Times New Roman"/>
          <w:sz w:val="28"/>
          <w:szCs w:val="28"/>
        </w:rPr>
        <w:t>иродопользование и экология  и техническая подготовка</w:t>
      </w:r>
      <w:r w:rsidRPr="002B207A">
        <w:rPr>
          <w:rFonts w:ascii="Times New Roman" w:hAnsi="Times New Roman" w:cs="Times New Roman"/>
          <w:sz w:val="28"/>
          <w:szCs w:val="28"/>
        </w:rPr>
        <w:t xml:space="preserve"> туриста</w:t>
      </w:r>
      <w:r w:rsidRPr="00E36751">
        <w:rPr>
          <w:rFonts w:ascii="Times New Roman" w:hAnsi="Times New Roman" w:cs="Times New Roman"/>
          <w:sz w:val="28"/>
          <w:szCs w:val="28"/>
        </w:rPr>
        <w:t xml:space="preserve">. В туристских походах вырабатывается умение преодолевать трудности. Так </w:t>
      </w:r>
      <w:r w:rsidR="006C4C13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Pr="00E36751">
        <w:rPr>
          <w:rFonts w:ascii="Times New Roman" w:hAnsi="Times New Roman" w:cs="Times New Roman"/>
          <w:sz w:val="28"/>
          <w:szCs w:val="28"/>
        </w:rPr>
        <w:t xml:space="preserve"> не на словах, а на деле ради общего дела  учатся преодолевать усталость, становиться выше личных симпатий и антипатий, помогать друг другу, быть чуткими</w:t>
      </w:r>
      <w:r w:rsidRPr="002B207A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6C4C13" w:rsidRDefault="006C4C13" w:rsidP="006C4C1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36F36" w:rsidRDefault="00036F36" w:rsidP="006C4C1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36F36" w:rsidRDefault="00036F36" w:rsidP="006C4C1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710B0" w:rsidRPr="002D4372" w:rsidRDefault="004710B0" w:rsidP="00036F3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D4372">
        <w:rPr>
          <w:rFonts w:ascii="Times New Roman" w:hAnsi="Times New Roman" w:cs="Times New Roman"/>
          <w:b/>
          <w:i/>
          <w:sz w:val="28"/>
          <w:szCs w:val="28"/>
        </w:rPr>
        <w:t>Срок реализации.</w:t>
      </w:r>
    </w:p>
    <w:p w:rsidR="004710B0" w:rsidRPr="002D4372" w:rsidRDefault="004710B0" w:rsidP="00036F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Программа второго</w:t>
      </w:r>
      <w:r w:rsidRPr="002D4372">
        <w:rPr>
          <w:rFonts w:ascii="Times New Roman" w:hAnsi="Times New Roman" w:cs="Times New Roman"/>
          <w:sz w:val="28"/>
          <w:szCs w:val="28"/>
        </w:rPr>
        <w:t xml:space="preserve"> года обучения предназначена для учащихся,  поступивших в образоват</w:t>
      </w:r>
      <w:r>
        <w:rPr>
          <w:rFonts w:ascii="Times New Roman" w:hAnsi="Times New Roman" w:cs="Times New Roman"/>
          <w:sz w:val="28"/>
          <w:szCs w:val="28"/>
        </w:rPr>
        <w:t>ельное учреждение в возрасте  от 10 до12</w:t>
      </w:r>
      <w:r w:rsidRPr="002D4372">
        <w:rPr>
          <w:rFonts w:ascii="Times New Roman" w:hAnsi="Times New Roman" w:cs="Times New Roman"/>
          <w:sz w:val="28"/>
          <w:szCs w:val="28"/>
        </w:rPr>
        <w:t xml:space="preserve">  лет.</w:t>
      </w:r>
    </w:p>
    <w:p w:rsidR="004710B0" w:rsidRPr="002D4372" w:rsidRDefault="004710B0" w:rsidP="00036F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710B0" w:rsidRPr="002D4372" w:rsidRDefault="004710B0" w:rsidP="00036F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b/>
          <w:i/>
          <w:sz w:val="28"/>
          <w:szCs w:val="28"/>
        </w:rPr>
        <w:t>Объем учебного времени.</w:t>
      </w:r>
    </w:p>
    <w:p w:rsidR="004710B0" w:rsidRPr="002D4372" w:rsidRDefault="006C4C13" w:rsidP="00036F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Объем учебного времени  </w:t>
      </w:r>
      <w:r w:rsidR="004710B0" w:rsidRPr="002D4372">
        <w:rPr>
          <w:rFonts w:ascii="Times New Roman" w:hAnsi="Times New Roman"/>
          <w:sz w:val="28"/>
          <w:szCs w:val="28"/>
        </w:rPr>
        <w:t>н</w:t>
      </w:r>
      <w:r w:rsidR="004710B0" w:rsidRPr="002D4372">
        <w:rPr>
          <w:rFonts w:ascii="Times New Roman" w:eastAsia="Times New Roman" w:hAnsi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/>
          <w:sz w:val="28"/>
          <w:szCs w:val="28"/>
        </w:rPr>
        <w:t xml:space="preserve">втором </w:t>
      </w:r>
      <w:r w:rsidR="004710B0" w:rsidRPr="002D4372">
        <w:rPr>
          <w:rFonts w:ascii="Times New Roman" w:eastAsia="Times New Roman" w:hAnsi="Times New Roman"/>
          <w:sz w:val="28"/>
          <w:szCs w:val="28"/>
        </w:rPr>
        <w:t xml:space="preserve"> году обучения, составляет 324 часа.</w:t>
      </w:r>
    </w:p>
    <w:p w:rsidR="004710B0" w:rsidRPr="002D4372" w:rsidRDefault="004710B0" w:rsidP="00036F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710B0" w:rsidRPr="002D4372" w:rsidRDefault="004710B0" w:rsidP="00036F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b/>
          <w:i/>
          <w:sz w:val="28"/>
          <w:szCs w:val="28"/>
        </w:rPr>
        <w:t xml:space="preserve">Форма проведения </w:t>
      </w:r>
      <w:r w:rsidRPr="002D4372">
        <w:rPr>
          <w:rFonts w:ascii="Times New Roman" w:hAnsi="Times New Roman" w:cs="Times New Roman"/>
          <w:sz w:val="28"/>
          <w:szCs w:val="28"/>
        </w:rPr>
        <w:t xml:space="preserve">учебных аудиторных занятий: групповая (15- 20  человек), продолжительность занятия - 45 минут. </w:t>
      </w:r>
    </w:p>
    <w:p w:rsidR="004710B0" w:rsidRPr="002D4372" w:rsidRDefault="004710B0" w:rsidP="00036F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sz w:val="28"/>
          <w:szCs w:val="28"/>
        </w:rPr>
        <w:t xml:space="preserve">Занятия проходят </w:t>
      </w:r>
      <w:r w:rsidRPr="002D4372">
        <w:rPr>
          <w:rStyle w:val="c4"/>
          <w:rFonts w:ascii="Times New Roman" w:hAnsi="Times New Roman" w:cs="Times New Roman"/>
          <w:sz w:val="28"/>
          <w:szCs w:val="28"/>
        </w:rPr>
        <w:t xml:space="preserve">в соответствии с расписанием </w:t>
      </w:r>
      <w:r>
        <w:rPr>
          <w:rFonts w:ascii="Times New Roman" w:hAnsi="Times New Roman" w:cs="Times New Roman"/>
          <w:sz w:val="28"/>
          <w:szCs w:val="28"/>
        </w:rPr>
        <w:t xml:space="preserve">в группах </w:t>
      </w:r>
      <w:r w:rsidRPr="002D4372">
        <w:rPr>
          <w:rFonts w:ascii="Times New Roman" w:hAnsi="Times New Roman" w:cs="Times New Roman"/>
          <w:sz w:val="28"/>
          <w:szCs w:val="28"/>
        </w:rPr>
        <w:t xml:space="preserve">- 3 раза в неделю по 2 учебных часа с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D4372">
        <w:rPr>
          <w:rFonts w:ascii="Times New Roman" w:hAnsi="Times New Roman" w:cs="Times New Roman"/>
          <w:sz w:val="28"/>
          <w:szCs w:val="28"/>
        </w:rPr>
        <w:t xml:space="preserve"> десятиминутным перерывом и 3 часа в неделю экскур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D4372">
        <w:rPr>
          <w:rFonts w:ascii="Times New Roman" w:hAnsi="Times New Roman" w:cs="Times New Roman"/>
          <w:sz w:val="28"/>
          <w:szCs w:val="28"/>
        </w:rPr>
        <w:t xml:space="preserve">ии, походы выходного дня.   </w:t>
      </w:r>
    </w:p>
    <w:p w:rsidR="004710B0" w:rsidRPr="00CC4ABB" w:rsidRDefault="004710B0" w:rsidP="00036F36">
      <w:pPr>
        <w:spacing w:after="0"/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 занятий и методы обучения</w:t>
      </w:r>
    </w:p>
    <w:p w:rsidR="004710B0" w:rsidRDefault="004710B0" w:rsidP="00036F36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4ABB">
        <w:rPr>
          <w:rFonts w:ascii="Times New Roman" w:hAnsi="Times New Roman" w:cs="Times New Roman"/>
          <w:sz w:val="28"/>
          <w:szCs w:val="28"/>
        </w:rPr>
        <w:t>Занятия проводятся в следующих формах</w:t>
      </w:r>
      <w:r w:rsidR="006C4C13">
        <w:rPr>
          <w:rFonts w:ascii="Times New Roman" w:hAnsi="Times New Roman" w:cs="Times New Roman"/>
          <w:sz w:val="28"/>
          <w:szCs w:val="28"/>
        </w:rPr>
        <w:t xml:space="preserve"> как </w:t>
      </w:r>
      <w:r w:rsidRPr="00CC4ABB">
        <w:rPr>
          <w:rFonts w:ascii="Times New Roman" w:hAnsi="Times New Roman" w:cs="Times New Roman"/>
          <w:sz w:val="28"/>
          <w:szCs w:val="28"/>
        </w:rPr>
        <w:t xml:space="preserve"> беседы, тренировки, соревнования, индивидуальные и групповые творческие задания, выезды, походы.</w:t>
      </w:r>
    </w:p>
    <w:p w:rsidR="004710B0" w:rsidRPr="00CC4ABB" w:rsidRDefault="004710B0" w:rsidP="004710B0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sz w:val="28"/>
          <w:szCs w:val="28"/>
          <w:u w:val="single"/>
        </w:rPr>
        <w:t>Практические занятия</w:t>
      </w:r>
      <w:r w:rsidRPr="002D4372">
        <w:rPr>
          <w:rFonts w:ascii="Times New Roman" w:eastAsia="Times New Roman" w:hAnsi="Times New Roman" w:cs="Times New Roman"/>
          <w:sz w:val="28"/>
          <w:szCs w:val="28"/>
        </w:rPr>
        <w:t> проводятся в спортивном зале и на ули</w:t>
      </w:r>
      <w:r w:rsidR="00294842">
        <w:rPr>
          <w:rFonts w:ascii="Times New Roman" w:eastAsia="Times New Roman" w:hAnsi="Times New Roman" w:cs="Times New Roman"/>
          <w:sz w:val="28"/>
          <w:szCs w:val="28"/>
        </w:rPr>
        <w:t>це (в парках, на стадионе</w:t>
      </w:r>
      <w:r w:rsidR="00A6276B">
        <w:rPr>
          <w:rFonts w:ascii="Times New Roman" w:eastAsia="Times New Roman" w:hAnsi="Times New Roman" w:cs="Times New Roman"/>
          <w:sz w:val="28"/>
          <w:szCs w:val="28"/>
        </w:rPr>
        <w:t>). Практикуются выезд</w:t>
      </w:r>
      <w:r w:rsidRPr="002D4372">
        <w:rPr>
          <w:rFonts w:ascii="Times New Roman" w:eastAsia="Times New Roman" w:hAnsi="Times New Roman" w:cs="Times New Roman"/>
          <w:sz w:val="28"/>
          <w:szCs w:val="28"/>
        </w:rPr>
        <w:t xml:space="preserve"> на местность. </w:t>
      </w:r>
    </w:p>
    <w:p w:rsidR="004710B0" w:rsidRPr="002D4372" w:rsidRDefault="004710B0" w:rsidP="004710B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Теоретические занятия </w:t>
      </w:r>
      <w:r w:rsidRPr="002D4372">
        <w:rPr>
          <w:rFonts w:ascii="Times New Roman" w:eastAsia="Times New Roman" w:hAnsi="Times New Roman" w:cs="Times New Roman"/>
          <w:sz w:val="28"/>
          <w:szCs w:val="28"/>
        </w:rPr>
        <w:t xml:space="preserve">проводятся, как правило, в виде беседы. </w:t>
      </w:r>
    </w:p>
    <w:p w:rsidR="004710B0" w:rsidRPr="002D4372" w:rsidRDefault="004710B0" w:rsidP="004710B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sz w:val="28"/>
          <w:szCs w:val="28"/>
        </w:rPr>
        <w:t xml:space="preserve">Учащимся предлагается домашняя работа на самостоятельную подготовку и </w:t>
      </w:r>
    </w:p>
    <w:p w:rsidR="004710B0" w:rsidRPr="002D4372" w:rsidRDefault="004710B0" w:rsidP="004710B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sz w:val="28"/>
          <w:szCs w:val="28"/>
        </w:rPr>
        <w:t>расчет маршрута, составление меню-раскладки продуктов и т. п.</w:t>
      </w:r>
    </w:p>
    <w:p w:rsidR="004710B0" w:rsidRPr="002D4372" w:rsidRDefault="004710B0" w:rsidP="004710B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sz w:val="28"/>
          <w:szCs w:val="28"/>
          <w:u w:val="single"/>
        </w:rPr>
        <w:t>Методы обучения</w:t>
      </w:r>
    </w:p>
    <w:p w:rsidR="004710B0" w:rsidRPr="002D4372" w:rsidRDefault="004710B0" w:rsidP="004710B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sz w:val="28"/>
          <w:szCs w:val="28"/>
        </w:rPr>
        <w:t>Словесный - беседа, рассказ, лекция, устное изложение материала.</w:t>
      </w:r>
    </w:p>
    <w:p w:rsidR="004710B0" w:rsidRPr="002D4372" w:rsidRDefault="004710B0" w:rsidP="004710B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sz w:val="28"/>
          <w:szCs w:val="28"/>
        </w:rPr>
        <w:t>Наглядный - схемы, плакаты, образцы, показ.</w:t>
      </w:r>
    </w:p>
    <w:p w:rsidR="004710B0" w:rsidRPr="002D4372" w:rsidRDefault="004710B0" w:rsidP="004710B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sz w:val="28"/>
          <w:szCs w:val="28"/>
        </w:rPr>
        <w:t>Практический - тренинг, выполнение практической работы.</w:t>
      </w:r>
    </w:p>
    <w:p w:rsidR="004710B0" w:rsidRPr="004040CD" w:rsidRDefault="004710B0" w:rsidP="004710B0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</w:t>
      </w:r>
      <w:r w:rsidRPr="00404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 развитие физической активности и укрепление здоровья в процессе туристско-краеведческой деятельности.</w:t>
      </w:r>
    </w:p>
    <w:p w:rsidR="004710B0" w:rsidRPr="00B34A47" w:rsidRDefault="004710B0" w:rsidP="004710B0">
      <w:pPr>
        <w:pStyle w:val="6"/>
        <w:numPr>
          <w:ilvl w:val="5"/>
          <w:numId w:val="16"/>
        </w:numPr>
        <w:spacing w:line="240" w:lineRule="auto"/>
        <w:ind w:hanging="726"/>
        <w:rPr>
          <w:rFonts w:ascii="Times New Roman" w:hAnsi="Times New Roman"/>
          <w:color w:val="FF0000"/>
        </w:rPr>
      </w:pPr>
      <w:r w:rsidRPr="00B34A47">
        <w:rPr>
          <w:rFonts w:ascii="Times New Roman" w:hAnsi="Times New Roman"/>
        </w:rPr>
        <w:t>Задачи:</w:t>
      </w:r>
    </w:p>
    <w:p w:rsidR="004710B0" w:rsidRPr="000B7975" w:rsidRDefault="004710B0" w:rsidP="004710B0">
      <w:pPr>
        <w:numPr>
          <w:ilvl w:val="0"/>
          <w:numId w:val="17"/>
        </w:numPr>
        <w:tabs>
          <w:tab w:val="clear" w:pos="1429"/>
          <w:tab w:val="left" w:pos="-426"/>
          <w:tab w:val="num" w:pos="0"/>
        </w:tabs>
        <w:suppressAutoHyphens/>
        <w:spacing w:after="0" w:line="240" w:lineRule="auto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34A47">
        <w:rPr>
          <w:rFonts w:ascii="Times New Roman" w:hAnsi="Times New Roman" w:cs="Times New Roman"/>
          <w:sz w:val="28"/>
          <w:szCs w:val="28"/>
        </w:rPr>
        <w:t>сформировать основы знаний о спорте и туризме;</w:t>
      </w:r>
    </w:p>
    <w:p w:rsidR="004710B0" w:rsidRPr="000B7975" w:rsidRDefault="004710B0" w:rsidP="006C4C13">
      <w:pPr>
        <w:numPr>
          <w:ilvl w:val="0"/>
          <w:numId w:val="17"/>
        </w:numPr>
        <w:tabs>
          <w:tab w:val="clear" w:pos="1429"/>
          <w:tab w:val="left" w:pos="284"/>
        </w:tabs>
        <w:suppressAutoHyphens/>
        <w:spacing w:after="0" w:line="24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 w:rsidRPr="00B34A47">
        <w:rPr>
          <w:rFonts w:ascii="Times New Roman" w:hAnsi="Times New Roman" w:cs="Times New Roman"/>
          <w:sz w:val="28"/>
          <w:szCs w:val="28"/>
        </w:rPr>
        <w:t>сформировать умения инструктивно-методического характера, необходимых для организации активного отды</w:t>
      </w:r>
      <w:r>
        <w:rPr>
          <w:rFonts w:ascii="Times New Roman" w:hAnsi="Times New Roman" w:cs="Times New Roman"/>
          <w:sz w:val="28"/>
          <w:szCs w:val="28"/>
        </w:rPr>
        <w:t>ха</w:t>
      </w:r>
    </w:p>
    <w:p w:rsidR="004710B0" w:rsidRPr="000B7975" w:rsidRDefault="004710B0" w:rsidP="004710B0">
      <w:pPr>
        <w:numPr>
          <w:ilvl w:val="0"/>
          <w:numId w:val="18"/>
        </w:numPr>
        <w:tabs>
          <w:tab w:val="clear" w:pos="1429"/>
          <w:tab w:val="left" w:pos="360"/>
          <w:tab w:val="num" w:pos="709"/>
        </w:tabs>
        <w:suppressAutoHyphens/>
        <w:spacing w:after="0" w:line="240" w:lineRule="auto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4A47">
        <w:rPr>
          <w:rFonts w:ascii="Times New Roman" w:hAnsi="Times New Roman" w:cs="Times New Roman"/>
          <w:sz w:val="28"/>
          <w:szCs w:val="28"/>
        </w:rPr>
        <w:t>содействовать укреплению здоровья, правильному физическ</w:t>
      </w:r>
      <w:r>
        <w:rPr>
          <w:rFonts w:ascii="Times New Roman" w:hAnsi="Times New Roman" w:cs="Times New Roman"/>
          <w:sz w:val="28"/>
          <w:szCs w:val="28"/>
        </w:rPr>
        <w:t xml:space="preserve">ому  </w:t>
      </w:r>
      <w:r w:rsidRPr="00B34A47">
        <w:rPr>
          <w:rFonts w:ascii="Times New Roman" w:hAnsi="Times New Roman" w:cs="Times New Roman"/>
          <w:sz w:val="28"/>
          <w:szCs w:val="28"/>
        </w:rPr>
        <w:t>развитию;</w:t>
      </w:r>
    </w:p>
    <w:p w:rsidR="004710B0" w:rsidRPr="000B7975" w:rsidRDefault="004710B0" w:rsidP="004710B0">
      <w:pPr>
        <w:numPr>
          <w:ilvl w:val="0"/>
          <w:numId w:val="18"/>
        </w:numPr>
        <w:tabs>
          <w:tab w:val="clear" w:pos="1429"/>
          <w:tab w:val="left" w:pos="360"/>
          <w:tab w:val="num" w:pos="709"/>
        </w:tabs>
        <w:suppressAutoHyphens/>
        <w:spacing w:after="0" w:line="240" w:lineRule="auto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4A47">
        <w:rPr>
          <w:rFonts w:ascii="Times New Roman" w:hAnsi="Times New Roman" w:cs="Times New Roman"/>
          <w:sz w:val="28"/>
          <w:szCs w:val="28"/>
        </w:rPr>
        <w:t>раз</w:t>
      </w:r>
      <w:r w:rsidR="00294842">
        <w:rPr>
          <w:rFonts w:ascii="Times New Roman" w:hAnsi="Times New Roman" w:cs="Times New Roman"/>
          <w:sz w:val="28"/>
          <w:szCs w:val="28"/>
        </w:rPr>
        <w:t>ви</w:t>
      </w:r>
      <w:r w:rsidRPr="00B34A47">
        <w:rPr>
          <w:rFonts w:ascii="Times New Roman" w:hAnsi="Times New Roman" w:cs="Times New Roman"/>
          <w:sz w:val="28"/>
          <w:szCs w:val="28"/>
        </w:rPr>
        <w:t>в</w:t>
      </w:r>
      <w:r w:rsidR="006C4C13">
        <w:rPr>
          <w:rFonts w:ascii="Times New Roman" w:hAnsi="Times New Roman" w:cs="Times New Roman"/>
          <w:sz w:val="28"/>
          <w:szCs w:val="28"/>
        </w:rPr>
        <w:t>а</w:t>
      </w:r>
      <w:r w:rsidRPr="00B34A47">
        <w:rPr>
          <w:rFonts w:ascii="Times New Roman" w:hAnsi="Times New Roman" w:cs="Times New Roman"/>
          <w:sz w:val="28"/>
          <w:szCs w:val="28"/>
        </w:rPr>
        <w:t>ть способности быстро оценивать обстановку, адекватно реагировать на возникающие нестандартные, в том числе экстремальные ситуации.</w:t>
      </w:r>
    </w:p>
    <w:p w:rsidR="004710B0" w:rsidRPr="000B7975" w:rsidRDefault="004710B0" w:rsidP="004710B0">
      <w:pPr>
        <w:numPr>
          <w:ilvl w:val="0"/>
          <w:numId w:val="18"/>
        </w:numPr>
        <w:tabs>
          <w:tab w:val="clear" w:pos="1429"/>
        </w:tabs>
        <w:suppressAutoHyphens/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B34A47">
        <w:rPr>
          <w:rFonts w:ascii="Times New Roman" w:hAnsi="Times New Roman" w:cs="Times New Roman"/>
          <w:sz w:val="28"/>
          <w:szCs w:val="28"/>
        </w:rPr>
        <w:t>воспит</w:t>
      </w:r>
      <w:r w:rsidR="006C4C13">
        <w:rPr>
          <w:rFonts w:ascii="Times New Roman" w:hAnsi="Times New Roman" w:cs="Times New Roman"/>
          <w:sz w:val="28"/>
          <w:szCs w:val="28"/>
        </w:rPr>
        <w:t>ыва</w:t>
      </w:r>
      <w:r w:rsidRPr="00B34A47">
        <w:rPr>
          <w:rFonts w:ascii="Times New Roman" w:hAnsi="Times New Roman" w:cs="Times New Roman"/>
          <w:sz w:val="28"/>
          <w:szCs w:val="28"/>
        </w:rPr>
        <w:t>ть бережное отношения к природе;</w:t>
      </w:r>
    </w:p>
    <w:p w:rsidR="004710B0" w:rsidRPr="00B34A47" w:rsidRDefault="004710B0" w:rsidP="004710B0">
      <w:pPr>
        <w:pStyle w:val="a5"/>
        <w:numPr>
          <w:ilvl w:val="0"/>
          <w:numId w:val="18"/>
        </w:numPr>
        <w:tabs>
          <w:tab w:val="clear" w:pos="1429"/>
          <w:tab w:val="num" w:pos="567"/>
        </w:tabs>
        <w:suppressAutoHyphens/>
        <w:spacing w:after="0" w:line="240" w:lineRule="auto"/>
        <w:ind w:hanging="1003"/>
        <w:jc w:val="both"/>
        <w:rPr>
          <w:rFonts w:ascii="Times New Roman" w:hAnsi="Times New Roman" w:cs="Times New Roman"/>
          <w:sz w:val="28"/>
          <w:szCs w:val="28"/>
        </w:rPr>
      </w:pPr>
      <w:r w:rsidRPr="00B34A47">
        <w:rPr>
          <w:rFonts w:ascii="Times New Roman" w:hAnsi="Times New Roman" w:cs="Times New Roman"/>
          <w:sz w:val="28"/>
          <w:szCs w:val="28"/>
        </w:rPr>
        <w:t>воспит</w:t>
      </w:r>
      <w:r w:rsidR="006C4C13">
        <w:rPr>
          <w:rFonts w:ascii="Times New Roman" w:hAnsi="Times New Roman" w:cs="Times New Roman"/>
          <w:sz w:val="28"/>
          <w:szCs w:val="28"/>
        </w:rPr>
        <w:t>ыва</w:t>
      </w:r>
      <w:r w:rsidRPr="00B34A47">
        <w:rPr>
          <w:rFonts w:ascii="Times New Roman" w:hAnsi="Times New Roman" w:cs="Times New Roman"/>
          <w:sz w:val="28"/>
          <w:szCs w:val="28"/>
        </w:rPr>
        <w:t>ть коллективизм, чувство товарищества и взаимопомощи;</w:t>
      </w:r>
    </w:p>
    <w:p w:rsidR="004710B0" w:rsidRDefault="004710B0" w:rsidP="004710B0">
      <w:pPr>
        <w:shd w:val="clear" w:color="auto" w:fill="FFFFFF"/>
        <w:spacing w:after="0"/>
        <w:jc w:val="both"/>
        <w:rPr>
          <w:szCs w:val="24"/>
        </w:rPr>
      </w:pPr>
    </w:p>
    <w:p w:rsidR="004710B0" w:rsidRPr="008A7E53" w:rsidRDefault="004710B0" w:rsidP="004710B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A7E5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Реализуемые технологии</w:t>
      </w:r>
    </w:p>
    <w:p w:rsidR="004710B0" w:rsidRPr="008A7E53" w:rsidRDefault="004710B0" w:rsidP="004710B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A7E5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Проблемное обучение</w:t>
      </w:r>
    </w:p>
    <w:p w:rsidR="004710B0" w:rsidRPr="008A7E53" w:rsidRDefault="004710B0" w:rsidP="004710B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7E53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самостоятельно добывать знания. Творческое мышление.</w:t>
      </w:r>
    </w:p>
    <w:p w:rsidR="004710B0" w:rsidRPr="008A7E53" w:rsidRDefault="004710B0" w:rsidP="004710B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A7E5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Игровые технологии</w:t>
      </w:r>
    </w:p>
    <w:p w:rsidR="004710B0" w:rsidRPr="008A7E53" w:rsidRDefault="004710B0" w:rsidP="004710B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7E53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выделять главное,</w:t>
      </w:r>
      <w:r w:rsidR="002948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A7E53">
        <w:rPr>
          <w:rFonts w:ascii="Times New Roman" w:eastAsia="Times New Roman" w:hAnsi="Times New Roman" w:cs="Times New Roman"/>
          <w:color w:val="000000"/>
          <w:sz w:val="28"/>
          <w:szCs w:val="28"/>
        </w:rPr>
        <w:t>быстрота</w:t>
      </w:r>
      <w:r w:rsidR="002948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A7E53">
        <w:rPr>
          <w:rFonts w:ascii="Times New Roman" w:eastAsia="Times New Roman" w:hAnsi="Times New Roman" w:cs="Times New Roman"/>
          <w:color w:val="000000"/>
          <w:sz w:val="28"/>
          <w:szCs w:val="28"/>
        </w:rPr>
        <w:t>реакции,</w:t>
      </w:r>
      <w:r w:rsidR="002948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A7E53">
        <w:rPr>
          <w:rFonts w:ascii="Times New Roman" w:eastAsia="Times New Roman" w:hAnsi="Times New Roman" w:cs="Times New Roman"/>
          <w:color w:val="000000"/>
          <w:sz w:val="28"/>
          <w:szCs w:val="28"/>
        </w:rPr>
        <w:t>смекалка.</w:t>
      </w:r>
    </w:p>
    <w:p w:rsidR="004710B0" w:rsidRPr="008A7E53" w:rsidRDefault="004710B0" w:rsidP="004710B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A7E5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Перспективно-опережающее обучение</w:t>
      </w:r>
    </w:p>
    <w:p w:rsidR="004710B0" w:rsidRPr="008A7E53" w:rsidRDefault="004710B0" w:rsidP="004710B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7E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Включение  в работу всех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</w:t>
      </w:r>
      <w:r w:rsidRPr="008A7E53"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щихся, самостоятельность мышления.</w:t>
      </w:r>
    </w:p>
    <w:p w:rsidR="004710B0" w:rsidRPr="008A7E53" w:rsidRDefault="004710B0" w:rsidP="004710B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A7E5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Интегрированное обучение</w:t>
      </w:r>
    </w:p>
    <w:p w:rsidR="004710B0" w:rsidRPr="008A7E53" w:rsidRDefault="004710B0" w:rsidP="004710B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7E53"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Включенность всех учащихся в познавательную деятельность.</w:t>
      </w:r>
    </w:p>
    <w:p w:rsidR="004710B0" w:rsidRPr="008A7E53" w:rsidRDefault="004710B0" w:rsidP="004710B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A7E5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Технология разноуровневого обучения</w:t>
      </w:r>
    </w:p>
    <w:p w:rsidR="004710B0" w:rsidRPr="008A7E53" w:rsidRDefault="004710B0" w:rsidP="004710B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7E53">
        <w:rPr>
          <w:rFonts w:ascii="Times New Roman" w:eastAsia="Times New Roman" w:hAnsi="Times New Roman" w:cs="Times New Roman"/>
          <w:color w:val="000000"/>
          <w:sz w:val="28"/>
          <w:szCs w:val="28"/>
        </w:rPr>
        <w:t>Желание и усилия, по выполнение заданий исходя из своих возможностей.</w:t>
      </w:r>
    </w:p>
    <w:p w:rsidR="004710B0" w:rsidRPr="008A7E53" w:rsidRDefault="004710B0" w:rsidP="004710B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A7E5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Технология коллективного творческого дела</w:t>
      </w:r>
    </w:p>
    <w:p w:rsidR="004710B0" w:rsidRPr="008A7E53" w:rsidRDefault="004710B0" w:rsidP="004710B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7E53"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Включенность учащихся в общественно значимую деятельность, желание быть полезным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710B0" w:rsidRPr="002D4372" w:rsidRDefault="004710B0" w:rsidP="004710B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4710B0" w:rsidRPr="007879FB" w:rsidRDefault="004710B0" w:rsidP="004710B0">
      <w:pPr>
        <w:shd w:val="clear" w:color="auto" w:fill="FFFFFF"/>
        <w:spacing w:after="0"/>
        <w:rPr>
          <w:sz w:val="23"/>
          <w:szCs w:val="23"/>
        </w:rPr>
      </w:pPr>
      <w:r w:rsidRPr="007879FB">
        <w:rPr>
          <w:rFonts w:ascii="Times New Roman" w:eastAsia="Times New Roman" w:hAnsi="Times New Roman" w:cs="Times New Roman"/>
          <w:b/>
          <w:sz w:val="28"/>
          <w:szCs w:val="28"/>
        </w:rPr>
        <w:t>Способы организации занятия</w:t>
      </w:r>
    </w:p>
    <w:p w:rsidR="004710B0" w:rsidRPr="00175965" w:rsidRDefault="004710B0" w:rsidP="004710B0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5965">
        <w:rPr>
          <w:rFonts w:ascii="Times New Roman" w:hAnsi="Times New Roman" w:cs="Times New Roman"/>
          <w:sz w:val="28"/>
          <w:szCs w:val="28"/>
        </w:rPr>
        <w:t xml:space="preserve"> Занятия проводятся с полным составом группы, но по мере роста опыта учащихся следует делать больший упор на </w:t>
      </w:r>
      <w:r w:rsidR="007879FB">
        <w:rPr>
          <w:rFonts w:ascii="Times New Roman" w:hAnsi="Times New Roman" w:cs="Times New Roman"/>
          <w:sz w:val="28"/>
          <w:szCs w:val="28"/>
        </w:rPr>
        <w:t>под</w:t>
      </w:r>
      <w:r w:rsidRPr="00175965">
        <w:rPr>
          <w:rFonts w:ascii="Times New Roman" w:hAnsi="Times New Roman" w:cs="Times New Roman"/>
          <w:sz w:val="28"/>
          <w:szCs w:val="28"/>
        </w:rPr>
        <w:t>групповые (2 – 3 чел</w:t>
      </w:r>
      <w:r w:rsidR="006C4C13">
        <w:rPr>
          <w:rFonts w:ascii="Times New Roman" w:hAnsi="Times New Roman" w:cs="Times New Roman"/>
          <w:sz w:val="28"/>
          <w:szCs w:val="28"/>
        </w:rPr>
        <w:t>овека) и индивидуальные занятия.</w:t>
      </w:r>
    </w:p>
    <w:p w:rsidR="004710B0" w:rsidRPr="00D1366E" w:rsidRDefault="004710B0" w:rsidP="004710B0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366E">
        <w:rPr>
          <w:sz w:val="28"/>
          <w:szCs w:val="28"/>
        </w:rPr>
        <w:t>При закреплении материала, совершенствовании знаний, умений и навыков целесообразно практиковать </w:t>
      </w:r>
      <w:r w:rsidRPr="00D1366E">
        <w:rPr>
          <w:b/>
          <w:bCs/>
          <w:i/>
          <w:iCs/>
          <w:color w:val="000000"/>
          <w:sz w:val="28"/>
          <w:szCs w:val="28"/>
        </w:rPr>
        <w:t>самостоятельную работу</w:t>
      </w:r>
      <w:r w:rsidRPr="00D1366E">
        <w:rPr>
          <w:b/>
          <w:bCs/>
          <w:color w:val="000000"/>
          <w:sz w:val="28"/>
          <w:szCs w:val="28"/>
        </w:rPr>
        <w:t> .</w:t>
      </w:r>
    </w:p>
    <w:p w:rsidR="004710B0" w:rsidRPr="00D1366E" w:rsidRDefault="004710B0" w:rsidP="004710B0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366E">
        <w:rPr>
          <w:sz w:val="28"/>
          <w:szCs w:val="28"/>
        </w:rPr>
        <w:t>Использование современных образовательных технологий позволяет сочетать все </w:t>
      </w:r>
      <w:r w:rsidRPr="00D1366E">
        <w:rPr>
          <w:b/>
          <w:bCs/>
          <w:i/>
          <w:iCs/>
          <w:color w:val="000000"/>
          <w:sz w:val="28"/>
          <w:szCs w:val="28"/>
        </w:rPr>
        <w:t>режимы работы</w:t>
      </w:r>
      <w:r w:rsidRPr="00D1366E">
        <w:rPr>
          <w:sz w:val="28"/>
          <w:szCs w:val="28"/>
        </w:rPr>
        <w:t>: индивидуальный, парный, групповой, коллективный.</w:t>
      </w:r>
    </w:p>
    <w:p w:rsidR="004710B0" w:rsidRPr="00D1366E" w:rsidRDefault="004710B0" w:rsidP="004710B0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366E">
        <w:rPr>
          <w:sz w:val="28"/>
          <w:szCs w:val="28"/>
        </w:rPr>
        <w:t>Кроме того, эффективности организации  способствует использование различных </w:t>
      </w:r>
      <w:r w:rsidRPr="00D1366E">
        <w:rPr>
          <w:b/>
          <w:bCs/>
          <w:i/>
          <w:iCs/>
          <w:color w:val="000000"/>
          <w:sz w:val="28"/>
          <w:szCs w:val="28"/>
        </w:rPr>
        <w:t>форм проведения занятий</w:t>
      </w:r>
      <w:r w:rsidRPr="00D1366E">
        <w:rPr>
          <w:sz w:val="28"/>
          <w:szCs w:val="28"/>
        </w:rPr>
        <w:t>:</w:t>
      </w:r>
    </w:p>
    <w:p w:rsidR="004710B0" w:rsidRPr="00D1366E" w:rsidRDefault="004710B0" w:rsidP="004710B0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D1366E">
        <w:rPr>
          <w:sz w:val="28"/>
          <w:szCs w:val="28"/>
        </w:rPr>
        <w:t>- беседы;</w:t>
      </w:r>
    </w:p>
    <w:p w:rsidR="004710B0" w:rsidRPr="00D1366E" w:rsidRDefault="004710B0" w:rsidP="004710B0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D1366E">
        <w:rPr>
          <w:sz w:val="28"/>
          <w:szCs w:val="28"/>
        </w:rPr>
        <w:t>- интеллектуальные игры;</w:t>
      </w:r>
    </w:p>
    <w:p w:rsidR="004710B0" w:rsidRPr="00D1366E" w:rsidRDefault="004710B0" w:rsidP="004710B0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D1366E">
        <w:rPr>
          <w:sz w:val="28"/>
          <w:szCs w:val="28"/>
        </w:rPr>
        <w:t>- творческие работы;</w:t>
      </w:r>
    </w:p>
    <w:p w:rsidR="004710B0" w:rsidRPr="00D1366E" w:rsidRDefault="004710B0" w:rsidP="004710B0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D1366E">
        <w:rPr>
          <w:sz w:val="28"/>
          <w:szCs w:val="28"/>
        </w:rPr>
        <w:t>- исследования;</w:t>
      </w:r>
    </w:p>
    <w:p w:rsidR="004710B0" w:rsidRPr="00D1366E" w:rsidRDefault="004710B0" w:rsidP="004710B0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D1366E">
        <w:rPr>
          <w:sz w:val="28"/>
          <w:szCs w:val="28"/>
        </w:rPr>
        <w:t>- экскурсии;</w:t>
      </w:r>
    </w:p>
    <w:p w:rsidR="004710B0" w:rsidRPr="00D1366E" w:rsidRDefault="004710B0" w:rsidP="004710B0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D1366E">
        <w:rPr>
          <w:sz w:val="28"/>
          <w:szCs w:val="28"/>
        </w:rPr>
        <w:t>- викторины;</w:t>
      </w:r>
    </w:p>
    <w:p w:rsidR="004710B0" w:rsidRPr="00D1366E" w:rsidRDefault="004710B0" w:rsidP="004710B0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D1366E">
        <w:rPr>
          <w:sz w:val="28"/>
          <w:szCs w:val="28"/>
        </w:rPr>
        <w:t>- встречи с интересными людьми;</w:t>
      </w:r>
    </w:p>
    <w:p w:rsidR="004710B0" w:rsidRPr="00D1366E" w:rsidRDefault="004710B0" w:rsidP="004710B0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D1366E">
        <w:rPr>
          <w:sz w:val="28"/>
          <w:szCs w:val="28"/>
        </w:rPr>
        <w:t>- конкурсы;</w:t>
      </w:r>
    </w:p>
    <w:p w:rsidR="004710B0" w:rsidRPr="00D1366E" w:rsidRDefault="004710B0" w:rsidP="004710B0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D1366E">
        <w:rPr>
          <w:sz w:val="28"/>
          <w:szCs w:val="28"/>
        </w:rPr>
        <w:t>- КВН;</w:t>
      </w:r>
    </w:p>
    <w:p w:rsidR="004710B0" w:rsidRPr="00D1366E" w:rsidRDefault="004710B0" w:rsidP="004710B0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D1366E">
        <w:rPr>
          <w:sz w:val="28"/>
          <w:szCs w:val="28"/>
        </w:rPr>
        <w:t>- праздники;</w:t>
      </w:r>
    </w:p>
    <w:p w:rsidR="004710B0" w:rsidRPr="00D1366E" w:rsidRDefault="007879FB" w:rsidP="004710B0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- соревнования</w:t>
      </w:r>
      <w:r w:rsidR="004710B0" w:rsidRPr="00D1366E">
        <w:rPr>
          <w:sz w:val="28"/>
          <w:szCs w:val="28"/>
        </w:rPr>
        <w:t>;</w:t>
      </w:r>
    </w:p>
    <w:p w:rsidR="004710B0" w:rsidRPr="00D1366E" w:rsidRDefault="004710B0" w:rsidP="004710B0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D1366E">
        <w:rPr>
          <w:sz w:val="28"/>
          <w:szCs w:val="28"/>
        </w:rPr>
        <w:t>- походы с осмотром краеведческих объектов.</w:t>
      </w:r>
    </w:p>
    <w:p w:rsidR="007879FB" w:rsidRPr="002D4372" w:rsidRDefault="007879FB" w:rsidP="007879F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b/>
          <w:sz w:val="28"/>
          <w:szCs w:val="28"/>
        </w:rPr>
        <w:t>Типы занятий</w:t>
      </w:r>
    </w:p>
    <w:p w:rsidR="007879FB" w:rsidRPr="002D4372" w:rsidRDefault="007879FB" w:rsidP="007879F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sz w:val="28"/>
          <w:szCs w:val="28"/>
        </w:rPr>
        <w:t>комбинированное</w:t>
      </w:r>
    </w:p>
    <w:p w:rsidR="007879FB" w:rsidRPr="002D4372" w:rsidRDefault="007879FB" w:rsidP="007879F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sz w:val="28"/>
          <w:szCs w:val="28"/>
        </w:rPr>
        <w:t>теоретическое</w:t>
      </w:r>
    </w:p>
    <w:p w:rsidR="007879FB" w:rsidRPr="002D4372" w:rsidRDefault="007879FB" w:rsidP="007879F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sz w:val="28"/>
          <w:szCs w:val="28"/>
        </w:rPr>
        <w:lastRenderedPageBreak/>
        <w:t>практическое</w:t>
      </w:r>
    </w:p>
    <w:p w:rsidR="004710B0" w:rsidRPr="00D1366E" w:rsidRDefault="007879FB" w:rsidP="007879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sz w:val="28"/>
          <w:szCs w:val="28"/>
        </w:rPr>
        <w:t>тренировочное</w:t>
      </w:r>
    </w:p>
    <w:p w:rsidR="007879FB" w:rsidRDefault="007879FB" w:rsidP="004710B0">
      <w:pPr>
        <w:pStyle w:val="a8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4710B0" w:rsidRPr="00D1366E" w:rsidRDefault="004710B0" w:rsidP="004710B0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1366E">
        <w:rPr>
          <w:b/>
          <w:bCs/>
          <w:color w:val="000000"/>
          <w:sz w:val="28"/>
          <w:szCs w:val="28"/>
        </w:rPr>
        <w:t>Материально-техническое обеспечение программ</w:t>
      </w:r>
    </w:p>
    <w:p w:rsidR="004710B0" w:rsidRDefault="004710B0" w:rsidP="004710B0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8"/>
          <w:szCs w:val="28"/>
        </w:rPr>
      </w:pPr>
      <w:r w:rsidRPr="00D1366E">
        <w:rPr>
          <w:i/>
          <w:iCs/>
          <w:color w:val="000000"/>
          <w:sz w:val="28"/>
          <w:szCs w:val="28"/>
          <w:u w:val="single"/>
        </w:rPr>
        <w:t>Туристическое снаряжение</w:t>
      </w:r>
      <w:r w:rsidRPr="00D1366E">
        <w:rPr>
          <w:i/>
          <w:iCs/>
          <w:color w:val="000000"/>
          <w:sz w:val="28"/>
          <w:szCs w:val="28"/>
        </w:rPr>
        <w:t>:</w:t>
      </w:r>
    </w:p>
    <w:p w:rsidR="006C4C13" w:rsidRPr="00D1366E" w:rsidRDefault="006C4C13" w:rsidP="004710B0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710B0" w:rsidRDefault="004710B0" w:rsidP="006C4C13">
      <w:pPr>
        <w:pStyle w:val="a8"/>
        <w:shd w:val="clear" w:color="auto" w:fill="FFFFFF"/>
        <w:spacing w:before="0" w:beforeAutospacing="0" w:after="0" w:afterAutospacing="0" w:line="294" w:lineRule="atLeast"/>
        <w:ind w:hanging="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1. </w:t>
      </w:r>
      <w:r w:rsidRPr="00D1366E">
        <w:rPr>
          <w:color w:val="000000"/>
          <w:sz w:val="28"/>
          <w:szCs w:val="28"/>
        </w:rPr>
        <w:t xml:space="preserve">Спальник </w:t>
      </w:r>
    </w:p>
    <w:p w:rsidR="004710B0" w:rsidRDefault="004710B0" w:rsidP="006C4C13">
      <w:pPr>
        <w:pStyle w:val="a8"/>
        <w:shd w:val="clear" w:color="auto" w:fill="FFFFFF"/>
        <w:spacing w:before="0" w:beforeAutospacing="0" w:after="0" w:afterAutospacing="0" w:line="294" w:lineRule="atLeast"/>
        <w:ind w:left="360" w:hanging="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D1366E">
        <w:rPr>
          <w:color w:val="000000"/>
          <w:sz w:val="28"/>
          <w:szCs w:val="28"/>
        </w:rPr>
        <w:t xml:space="preserve">.Рюкзак </w:t>
      </w:r>
    </w:p>
    <w:p w:rsidR="004710B0" w:rsidRDefault="004710B0" w:rsidP="006C4C13">
      <w:pPr>
        <w:pStyle w:val="a8"/>
        <w:shd w:val="clear" w:color="auto" w:fill="FFFFFF"/>
        <w:spacing w:before="0" w:beforeAutospacing="0" w:after="0" w:afterAutospacing="0" w:line="294" w:lineRule="atLeast"/>
        <w:ind w:left="360" w:hanging="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D1366E">
        <w:rPr>
          <w:color w:val="000000"/>
          <w:sz w:val="28"/>
          <w:szCs w:val="28"/>
        </w:rPr>
        <w:t xml:space="preserve">.Штормовка </w:t>
      </w:r>
    </w:p>
    <w:p w:rsidR="004710B0" w:rsidRDefault="004710B0" w:rsidP="006C4C13">
      <w:pPr>
        <w:pStyle w:val="a8"/>
        <w:shd w:val="clear" w:color="auto" w:fill="FFFFFF"/>
        <w:spacing w:before="0" w:beforeAutospacing="0" w:after="0" w:afterAutospacing="0" w:line="294" w:lineRule="atLeast"/>
        <w:ind w:left="360" w:hanging="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D1366E">
        <w:rPr>
          <w:color w:val="000000"/>
          <w:sz w:val="28"/>
          <w:szCs w:val="28"/>
        </w:rPr>
        <w:t xml:space="preserve">.Палатка </w:t>
      </w:r>
    </w:p>
    <w:p w:rsidR="004710B0" w:rsidRDefault="004710B0" w:rsidP="006C4C13">
      <w:pPr>
        <w:pStyle w:val="a8"/>
        <w:shd w:val="clear" w:color="auto" w:fill="FFFFFF"/>
        <w:spacing w:before="0" w:beforeAutospacing="0" w:after="0" w:afterAutospacing="0" w:line="294" w:lineRule="atLeast"/>
        <w:ind w:left="360" w:hanging="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D1366E">
        <w:rPr>
          <w:color w:val="000000"/>
          <w:sz w:val="28"/>
          <w:szCs w:val="28"/>
        </w:rPr>
        <w:t xml:space="preserve">.Походная посуда </w:t>
      </w:r>
    </w:p>
    <w:p w:rsidR="004710B0" w:rsidRPr="00D1366E" w:rsidRDefault="004710B0" w:rsidP="006C4C13">
      <w:pPr>
        <w:pStyle w:val="a8"/>
        <w:shd w:val="clear" w:color="auto" w:fill="FFFFFF"/>
        <w:spacing w:before="0" w:beforeAutospacing="0" w:after="0" w:afterAutospacing="0" w:line="294" w:lineRule="atLeast"/>
        <w:ind w:left="360" w:hanging="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Pr="00D1366E">
        <w:rPr>
          <w:color w:val="000000"/>
          <w:sz w:val="28"/>
          <w:szCs w:val="28"/>
        </w:rPr>
        <w:t xml:space="preserve">.Лыжи </w:t>
      </w:r>
    </w:p>
    <w:p w:rsidR="004710B0" w:rsidRDefault="004710B0" w:rsidP="006C4C13">
      <w:pPr>
        <w:pStyle w:val="a8"/>
        <w:shd w:val="clear" w:color="auto" w:fill="FFFFFF"/>
        <w:spacing w:before="0" w:beforeAutospacing="0" w:after="0" w:afterAutospacing="0" w:line="294" w:lineRule="atLeast"/>
        <w:ind w:left="360" w:hanging="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D1366E">
        <w:rPr>
          <w:color w:val="000000"/>
          <w:sz w:val="28"/>
          <w:szCs w:val="28"/>
        </w:rPr>
        <w:t xml:space="preserve">.Компас </w:t>
      </w:r>
    </w:p>
    <w:p w:rsidR="004710B0" w:rsidRDefault="004710B0" w:rsidP="006C4C13">
      <w:pPr>
        <w:pStyle w:val="a8"/>
        <w:shd w:val="clear" w:color="auto" w:fill="FFFFFF"/>
        <w:spacing w:before="0" w:beforeAutospacing="0" w:after="0" w:afterAutospacing="0" w:line="294" w:lineRule="atLeast"/>
        <w:ind w:left="360" w:hanging="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Pr="00D1366E">
        <w:rPr>
          <w:color w:val="000000"/>
          <w:sz w:val="28"/>
          <w:szCs w:val="28"/>
        </w:rPr>
        <w:t xml:space="preserve">.Туристский коврик </w:t>
      </w:r>
    </w:p>
    <w:p w:rsidR="004710B0" w:rsidRPr="00D1366E" w:rsidRDefault="004710B0" w:rsidP="006C4C13">
      <w:pPr>
        <w:pStyle w:val="a8"/>
        <w:shd w:val="clear" w:color="auto" w:fill="FFFFFF"/>
        <w:spacing w:before="0" w:beforeAutospacing="0" w:after="0" w:afterAutospacing="0" w:line="294" w:lineRule="atLeast"/>
        <w:ind w:left="360" w:hanging="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Pr="00D1366E">
        <w:rPr>
          <w:color w:val="000000"/>
          <w:sz w:val="28"/>
          <w:szCs w:val="28"/>
        </w:rPr>
        <w:t xml:space="preserve">.Основная веревка </w:t>
      </w:r>
    </w:p>
    <w:p w:rsidR="007879FB" w:rsidRDefault="004710B0" w:rsidP="006C4C13">
      <w:pPr>
        <w:pStyle w:val="a8"/>
        <w:shd w:val="clear" w:color="auto" w:fill="FFFFFF"/>
        <w:spacing w:before="0" w:beforeAutospacing="0" w:after="0" w:afterAutospacing="0" w:line="294" w:lineRule="atLeast"/>
        <w:ind w:left="360" w:hanging="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Pr="00D1366E">
        <w:rPr>
          <w:color w:val="000000"/>
          <w:sz w:val="28"/>
          <w:szCs w:val="28"/>
        </w:rPr>
        <w:t xml:space="preserve">.Вспомогательная веревка </w:t>
      </w:r>
    </w:p>
    <w:p w:rsidR="004710B0" w:rsidRPr="00175965" w:rsidRDefault="004710B0" w:rsidP="006C4C13">
      <w:pPr>
        <w:pStyle w:val="a8"/>
        <w:shd w:val="clear" w:color="auto" w:fill="FFFFFF"/>
        <w:spacing w:before="0" w:beforeAutospacing="0" w:after="0" w:afterAutospacing="0" w:line="294" w:lineRule="atLeast"/>
        <w:ind w:left="360" w:hanging="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11.</w:t>
      </w:r>
      <w:r w:rsidRPr="002D4372">
        <w:rPr>
          <w:sz w:val="28"/>
          <w:szCs w:val="28"/>
        </w:rPr>
        <w:t xml:space="preserve">Туристская обвязка </w:t>
      </w:r>
    </w:p>
    <w:p w:rsidR="004710B0" w:rsidRDefault="004710B0" w:rsidP="006C4C13">
      <w:pPr>
        <w:pStyle w:val="a8"/>
        <w:shd w:val="clear" w:color="auto" w:fill="FFFFFF"/>
        <w:spacing w:before="0" w:beforeAutospacing="0" w:after="0" w:afterAutospacing="0" w:line="276" w:lineRule="auto"/>
        <w:ind w:hanging="142"/>
        <w:rPr>
          <w:sz w:val="28"/>
          <w:szCs w:val="28"/>
        </w:rPr>
      </w:pPr>
      <w:r>
        <w:rPr>
          <w:sz w:val="28"/>
          <w:szCs w:val="28"/>
        </w:rPr>
        <w:t xml:space="preserve">      12. </w:t>
      </w:r>
      <w:r w:rsidRPr="002D4372">
        <w:rPr>
          <w:sz w:val="28"/>
          <w:szCs w:val="28"/>
        </w:rPr>
        <w:t xml:space="preserve">Костровое оборудование </w:t>
      </w:r>
    </w:p>
    <w:p w:rsidR="004710B0" w:rsidRDefault="007879FB" w:rsidP="006C4C13">
      <w:pPr>
        <w:pStyle w:val="a8"/>
        <w:shd w:val="clear" w:color="auto" w:fill="FFFFFF"/>
        <w:spacing w:before="0" w:beforeAutospacing="0" w:after="0" w:afterAutospacing="0" w:line="294" w:lineRule="atLeast"/>
        <w:ind w:hanging="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4710B0">
        <w:rPr>
          <w:color w:val="000000"/>
          <w:sz w:val="28"/>
          <w:szCs w:val="28"/>
        </w:rPr>
        <w:t>13. Аптечка</w:t>
      </w:r>
    </w:p>
    <w:p w:rsidR="006C4C13" w:rsidRPr="00D1366E" w:rsidRDefault="006C4C13" w:rsidP="004710B0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710B0" w:rsidRPr="00D1366E" w:rsidRDefault="004710B0" w:rsidP="004710B0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1366E">
        <w:rPr>
          <w:b/>
          <w:bCs/>
          <w:color w:val="000000"/>
          <w:sz w:val="28"/>
          <w:szCs w:val="28"/>
        </w:rPr>
        <w:t>Учебно–дидактический материал</w:t>
      </w:r>
    </w:p>
    <w:p w:rsidR="004710B0" w:rsidRPr="00D1366E" w:rsidRDefault="004710B0" w:rsidP="004710B0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1366E">
        <w:rPr>
          <w:i/>
          <w:iCs/>
          <w:color w:val="000000"/>
          <w:sz w:val="28"/>
          <w:szCs w:val="28"/>
          <w:u w:val="single"/>
        </w:rPr>
        <w:t>Таблицы, стенды:</w:t>
      </w:r>
    </w:p>
    <w:p w:rsidR="004710B0" w:rsidRPr="00D1366E" w:rsidRDefault="004710B0" w:rsidP="006C4C13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1366E">
        <w:rPr>
          <w:color w:val="000000"/>
          <w:sz w:val="28"/>
          <w:szCs w:val="28"/>
        </w:rPr>
        <w:t>1.Таблица «Виды туризма»</w:t>
      </w:r>
    </w:p>
    <w:p w:rsidR="004710B0" w:rsidRPr="00D1366E" w:rsidRDefault="004710B0" w:rsidP="006C4C13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1366E">
        <w:rPr>
          <w:color w:val="000000"/>
          <w:sz w:val="28"/>
          <w:szCs w:val="28"/>
        </w:rPr>
        <w:t>2.Таблица «Личное и групповое снаряжение»</w:t>
      </w:r>
    </w:p>
    <w:p w:rsidR="004710B0" w:rsidRPr="00D1366E" w:rsidRDefault="004710B0" w:rsidP="006C4C13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1366E">
        <w:rPr>
          <w:color w:val="000000"/>
          <w:sz w:val="28"/>
          <w:szCs w:val="28"/>
        </w:rPr>
        <w:t>3.Таблица «Виды ориентирования»</w:t>
      </w:r>
    </w:p>
    <w:p w:rsidR="004710B0" w:rsidRPr="00D1366E" w:rsidRDefault="004710B0" w:rsidP="006C4C13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1366E">
        <w:rPr>
          <w:color w:val="000000"/>
          <w:sz w:val="28"/>
          <w:szCs w:val="28"/>
        </w:rPr>
        <w:t>4Таблица «Классификация маршрутов»</w:t>
      </w:r>
    </w:p>
    <w:p w:rsidR="004710B0" w:rsidRPr="00D1366E" w:rsidRDefault="004710B0" w:rsidP="006C4C13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D1366E">
        <w:rPr>
          <w:color w:val="000000"/>
          <w:sz w:val="28"/>
          <w:szCs w:val="28"/>
        </w:rPr>
        <w:t>.Таблица «Лекарственные растения»</w:t>
      </w:r>
    </w:p>
    <w:p w:rsidR="004710B0" w:rsidRPr="00D1366E" w:rsidRDefault="004710B0" w:rsidP="006C4C13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Pr="00D1366E">
        <w:rPr>
          <w:color w:val="000000"/>
          <w:sz w:val="28"/>
          <w:szCs w:val="28"/>
        </w:rPr>
        <w:t>.Стенд «Тайны узлов»</w:t>
      </w:r>
    </w:p>
    <w:p w:rsidR="004710B0" w:rsidRPr="00D1366E" w:rsidRDefault="004710B0" w:rsidP="004710B0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710B0" w:rsidRPr="00D1366E" w:rsidRDefault="004710B0" w:rsidP="004710B0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1366E">
        <w:rPr>
          <w:i/>
          <w:iCs/>
          <w:color w:val="000000"/>
          <w:sz w:val="28"/>
          <w:szCs w:val="28"/>
          <w:u w:val="single"/>
        </w:rPr>
        <w:t>Карточки с заданием к темам:</w:t>
      </w:r>
    </w:p>
    <w:p w:rsidR="004710B0" w:rsidRPr="00D1366E" w:rsidRDefault="004710B0" w:rsidP="004710B0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1366E">
        <w:rPr>
          <w:color w:val="000000"/>
          <w:sz w:val="28"/>
          <w:szCs w:val="28"/>
        </w:rPr>
        <w:t>1.Компас</w:t>
      </w:r>
    </w:p>
    <w:p w:rsidR="004710B0" w:rsidRPr="00D1366E" w:rsidRDefault="004710B0" w:rsidP="004710B0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1366E">
        <w:rPr>
          <w:color w:val="000000"/>
          <w:sz w:val="28"/>
          <w:szCs w:val="28"/>
        </w:rPr>
        <w:t>2.Стороны горизонта</w:t>
      </w:r>
    </w:p>
    <w:p w:rsidR="004710B0" w:rsidRPr="00D1366E" w:rsidRDefault="004710B0" w:rsidP="004710B0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1366E">
        <w:rPr>
          <w:color w:val="000000"/>
          <w:sz w:val="28"/>
          <w:szCs w:val="28"/>
        </w:rPr>
        <w:t>3.Азимут</w:t>
      </w:r>
    </w:p>
    <w:p w:rsidR="004710B0" w:rsidRPr="00D1366E" w:rsidRDefault="004710B0" w:rsidP="004710B0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1366E">
        <w:rPr>
          <w:color w:val="000000"/>
          <w:sz w:val="28"/>
          <w:szCs w:val="28"/>
        </w:rPr>
        <w:t>4.Масштаб</w:t>
      </w:r>
    </w:p>
    <w:p w:rsidR="004710B0" w:rsidRPr="00D1366E" w:rsidRDefault="004710B0" w:rsidP="004710B0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1366E">
        <w:rPr>
          <w:color w:val="000000"/>
          <w:sz w:val="28"/>
          <w:szCs w:val="28"/>
        </w:rPr>
        <w:t>5.Должности в группе</w:t>
      </w:r>
    </w:p>
    <w:p w:rsidR="004710B0" w:rsidRPr="00D1366E" w:rsidRDefault="004710B0" w:rsidP="004710B0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1366E">
        <w:rPr>
          <w:color w:val="000000"/>
          <w:sz w:val="28"/>
          <w:szCs w:val="28"/>
        </w:rPr>
        <w:t>6.Питание в походе</w:t>
      </w:r>
    </w:p>
    <w:p w:rsidR="004710B0" w:rsidRPr="00D1366E" w:rsidRDefault="004710B0" w:rsidP="004710B0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1366E">
        <w:rPr>
          <w:color w:val="000000"/>
          <w:sz w:val="28"/>
          <w:szCs w:val="28"/>
        </w:rPr>
        <w:t>7.Элементы рельефа</w:t>
      </w:r>
    </w:p>
    <w:p w:rsidR="004710B0" w:rsidRPr="00D1366E" w:rsidRDefault="004710B0" w:rsidP="004710B0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1366E">
        <w:rPr>
          <w:color w:val="000000"/>
          <w:sz w:val="28"/>
          <w:szCs w:val="28"/>
        </w:rPr>
        <w:t>8.Оказание первой доврачебной помощи</w:t>
      </w:r>
    </w:p>
    <w:p w:rsidR="004710B0" w:rsidRPr="00D1366E" w:rsidRDefault="004710B0" w:rsidP="004710B0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1366E">
        <w:rPr>
          <w:color w:val="000000"/>
          <w:sz w:val="28"/>
          <w:szCs w:val="28"/>
        </w:rPr>
        <w:t>9.Топографические знаки</w:t>
      </w:r>
    </w:p>
    <w:p w:rsidR="004710B0" w:rsidRPr="00D1366E" w:rsidRDefault="004710B0" w:rsidP="004710B0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710B0" w:rsidRPr="00D1366E" w:rsidRDefault="004710B0" w:rsidP="004710B0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1366E">
        <w:rPr>
          <w:i/>
          <w:iCs/>
          <w:color w:val="000000"/>
          <w:sz w:val="28"/>
          <w:szCs w:val="28"/>
          <w:u w:val="single"/>
        </w:rPr>
        <w:t>Рисунки:</w:t>
      </w:r>
    </w:p>
    <w:p w:rsidR="004710B0" w:rsidRPr="00D1366E" w:rsidRDefault="004710B0" w:rsidP="004710B0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1366E">
        <w:rPr>
          <w:color w:val="000000"/>
          <w:sz w:val="28"/>
          <w:szCs w:val="28"/>
        </w:rPr>
        <w:t>1.Рисунок устройства палатки</w:t>
      </w:r>
    </w:p>
    <w:p w:rsidR="004710B0" w:rsidRPr="00D1366E" w:rsidRDefault="004710B0" w:rsidP="004710B0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D1366E">
        <w:rPr>
          <w:color w:val="000000"/>
          <w:sz w:val="28"/>
          <w:szCs w:val="28"/>
        </w:rPr>
        <w:t>. Рисунок видов временных жилищ</w:t>
      </w:r>
    </w:p>
    <w:p w:rsidR="004710B0" w:rsidRPr="00D1366E" w:rsidRDefault="004710B0" w:rsidP="004710B0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D1366E">
        <w:rPr>
          <w:color w:val="000000"/>
          <w:sz w:val="28"/>
          <w:szCs w:val="28"/>
        </w:rPr>
        <w:t>. Рисунок видов костров</w:t>
      </w:r>
    </w:p>
    <w:p w:rsidR="004710B0" w:rsidRPr="00D1366E" w:rsidRDefault="004710B0" w:rsidP="004710B0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D1366E">
        <w:rPr>
          <w:color w:val="000000"/>
          <w:sz w:val="28"/>
          <w:szCs w:val="28"/>
        </w:rPr>
        <w:t>. Рисунок обустройства биваков</w:t>
      </w:r>
    </w:p>
    <w:p w:rsidR="004710B0" w:rsidRPr="00D1366E" w:rsidRDefault="004710B0" w:rsidP="004710B0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D1366E">
        <w:rPr>
          <w:color w:val="000000"/>
          <w:sz w:val="28"/>
          <w:szCs w:val="28"/>
        </w:rPr>
        <w:t>. Рисунок элементов лыжной техники</w:t>
      </w:r>
    </w:p>
    <w:p w:rsidR="004710B0" w:rsidRPr="00D1366E" w:rsidRDefault="004710B0" w:rsidP="004710B0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6</w:t>
      </w:r>
      <w:r w:rsidRPr="00D1366E">
        <w:rPr>
          <w:color w:val="000000"/>
          <w:sz w:val="28"/>
          <w:szCs w:val="28"/>
        </w:rPr>
        <w:t>. Рисунок способов переноски пострадавшего</w:t>
      </w:r>
    </w:p>
    <w:p w:rsidR="004710B0" w:rsidRPr="00D1366E" w:rsidRDefault="004710B0" w:rsidP="004710B0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D1366E">
        <w:rPr>
          <w:color w:val="000000"/>
          <w:sz w:val="28"/>
          <w:szCs w:val="28"/>
        </w:rPr>
        <w:t>. Рисунок видов носилок</w:t>
      </w:r>
    </w:p>
    <w:p w:rsidR="004710B0" w:rsidRPr="00D1366E" w:rsidRDefault="004710B0" w:rsidP="004710B0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Pr="00D1366E">
        <w:rPr>
          <w:color w:val="000000"/>
          <w:sz w:val="28"/>
          <w:szCs w:val="28"/>
        </w:rPr>
        <w:t>. Рисунок видов переломов</w:t>
      </w:r>
    </w:p>
    <w:p w:rsidR="004710B0" w:rsidRPr="00D1366E" w:rsidRDefault="004710B0" w:rsidP="004710B0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Pr="00D1366E">
        <w:rPr>
          <w:color w:val="000000"/>
          <w:sz w:val="28"/>
          <w:szCs w:val="28"/>
        </w:rPr>
        <w:t>.Изображения рельефа</w:t>
      </w:r>
    </w:p>
    <w:p w:rsidR="004710B0" w:rsidRPr="00D1366E" w:rsidRDefault="004710B0" w:rsidP="004710B0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710B0" w:rsidRPr="00D1366E" w:rsidRDefault="004710B0" w:rsidP="004710B0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1366E">
        <w:rPr>
          <w:i/>
          <w:iCs/>
          <w:color w:val="000000"/>
          <w:sz w:val="28"/>
          <w:szCs w:val="28"/>
          <w:u w:val="single"/>
        </w:rPr>
        <w:t>Карты, схемы:</w:t>
      </w:r>
    </w:p>
    <w:p w:rsidR="004710B0" w:rsidRPr="00D1366E" w:rsidRDefault="004710B0" w:rsidP="004710B0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1366E">
        <w:rPr>
          <w:color w:val="000000"/>
          <w:sz w:val="28"/>
          <w:szCs w:val="28"/>
        </w:rPr>
        <w:t>1. Топографическая карта</w:t>
      </w:r>
    </w:p>
    <w:p w:rsidR="004710B0" w:rsidRPr="00D1366E" w:rsidRDefault="004710B0" w:rsidP="004710B0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D1366E">
        <w:rPr>
          <w:color w:val="000000"/>
          <w:sz w:val="28"/>
          <w:szCs w:val="28"/>
        </w:rPr>
        <w:t>.Карта - схема горной местности</w:t>
      </w:r>
    </w:p>
    <w:p w:rsidR="004710B0" w:rsidRPr="00D1366E" w:rsidRDefault="004710B0" w:rsidP="004710B0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D1366E">
        <w:rPr>
          <w:color w:val="000000"/>
          <w:sz w:val="28"/>
          <w:szCs w:val="28"/>
        </w:rPr>
        <w:t>.Карта – схема «Туристский маршрут»</w:t>
      </w:r>
    </w:p>
    <w:p w:rsidR="004710B0" w:rsidRPr="00D1366E" w:rsidRDefault="004710B0" w:rsidP="004710B0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D1366E">
        <w:rPr>
          <w:color w:val="000000"/>
          <w:sz w:val="28"/>
          <w:szCs w:val="28"/>
        </w:rPr>
        <w:t>.Схема дистанций</w:t>
      </w:r>
    </w:p>
    <w:p w:rsidR="004710B0" w:rsidRDefault="004710B0" w:rsidP="004710B0"/>
    <w:p w:rsidR="004710B0" w:rsidRPr="007879FB" w:rsidRDefault="004710B0" w:rsidP="007879F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D4372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4710B0" w:rsidRPr="002D4372" w:rsidRDefault="004710B0" w:rsidP="004710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sz w:val="28"/>
          <w:szCs w:val="28"/>
        </w:rPr>
        <w:t>В результате освоения данной образовательной программы у учащихся будет сформирован учебно-познавательный интерес и желание приобретать новые знания и умения.</w:t>
      </w:r>
    </w:p>
    <w:p w:rsidR="004710B0" w:rsidRPr="008B5B67" w:rsidRDefault="004710B0" w:rsidP="004710B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8B5B6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предметные:</w:t>
      </w:r>
    </w:p>
    <w:p w:rsidR="007879FB" w:rsidRPr="009F0596" w:rsidRDefault="007879FB" w:rsidP="007879F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r w:rsidRPr="009F0596"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равила поведения в чрезвычайных  ситуациях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879FB" w:rsidRPr="009F0596" w:rsidRDefault="007879FB" w:rsidP="007879F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</w:t>
      </w:r>
      <w:r w:rsidRPr="009F0596">
        <w:rPr>
          <w:rFonts w:ascii="Times New Roman" w:eastAsia="Times New Roman" w:hAnsi="Times New Roman" w:cs="Times New Roman"/>
          <w:color w:val="000000"/>
          <w:sz w:val="28"/>
          <w:szCs w:val="28"/>
        </w:rPr>
        <w:t>ичное снаряжение юного туриста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879FB" w:rsidRPr="009F0596" w:rsidRDefault="007879FB" w:rsidP="007879F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-у</w:t>
      </w:r>
      <w:r w:rsidRPr="009F0596">
        <w:rPr>
          <w:rFonts w:ascii="Times New Roman" w:eastAsia="Times New Roman" w:hAnsi="Times New Roman" w:cs="Times New Roman"/>
          <w:color w:val="000000"/>
          <w:sz w:val="28"/>
          <w:szCs w:val="28"/>
        </w:rPr>
        <w:t>паковка  группового снаряжения для туристской прогулки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879FB" w:rsidRPr="009F0596" w:rsidRDefault="007879FB" w:rsidP="007879F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</w:t>
      </w:r>
      <w:r w:rsidRPr="009F0596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 ремонтного набора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879FB" w:rsidRPr="00097E89" w:rsidRDefault="007879FB" w:rsidP="007879F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</w:t>
      </w:r>
      <w:r w:rsidRPr="009F0596">
        <w:rPr>
          <w:rFonts w:ascii="Times New Roman" w:eastAsia="Times New Roman" w:hAnsi="Times New Roman" w:cs="Times New Roman"/>
          <w:color w:val="000000"/>
          <w:sz w:val="28"/>
          <w:szCs w:val="28"/>
        </w:rPr>
        <w:t>ребования к месту для установки бивуака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879FB" w:rsidRPr="00097E89" w:rsidRDefault="007879FB" w:rsidP="007879F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-н</w:t>
      </w:r>
      <w:r w:rsidRPr="00097E89">
        <w:rPr>
          <w:rFonts w:ascii="Times New Roman" w:eastAsia="Times New Roman" w:hAnsi="Times New Roman" w:cs="Times New Roman"/>
          <w:sz w:val="28"/>
          <w:szCs w:val="28"/>
        </w:rPr>
        <w:t>азначение, устройство палатки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F052F" w:rsidRDefault="007879FB" w:rsidP="004710B0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</w:t>
      </w:r>
      <w:r w:rsidRPr="009F0596">
        <w:rPr>
          <w:rFonts w:ascii="Times New Roman" w:eastAsia="Times New Roman" w:hAnsi="Times New Roman" w:cs="Times New Roman"/>
          <w:color w:val="000000"/>
          <w:sz w:val="28"/>
          <w:szCs w:val="28"/>
        </w:rPr>
        <w:t>сновные правила, технические приемы и условия соревнований туристского ориентирования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879FB" w:rsidRPr="007879FB" w:rsidRDefault="007879FB" w:rsidP="004710B0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7879FB" w:rsidRDefault="004710B0" w:rsidP="007879F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370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метапредметные:</w:t>
      </w:r>
      <w:r w:rsidR="007879FB" w:rsidRPr="007879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7879FB" w:rsidRPr="009F0596" w:rsidRDefault="007879FB" w:rsidP="007879F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F0596"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Ориентирование по сторонам горизонта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879FB" w:rsidRPr="009F0596" w:rsidRDefault="007879FB" w:rsidP="007879F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F05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меню похода на 1 и 2 дня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879FB" w:rsidRPr="007879FB" w:rsidRDefault="007879FB" w:rsidP="007879F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F052F">
        <w:rPr>
          <w:rFonts w:ascii="Times New Roman" w:eastAsia="Times New Roman" w:hAnsi="Times New Roman" w:cs="Times New Roman"/>
          <w:color w:val="272727"/>
          <w:sz w:val="28"/>
          <w:szCs w:val="28"/>
        </w:rPr>
        <w:t>-</w:t>
      </w:r>
      <w:r w:rsidRPr="007879FB">
        <w:rPr>
          <w:rFonts w:ascii="Times New Roman" w:eastAsia="Times New Roman" w:hAnsi="Times New Roman" w:cs="Times New Roman"/>
          <w:sz w:val="28"/>
          <w:szCs w:val="28"/>
        </w:rPr>
        <w:t>7 топографических знаков;</w:t>
      </w:r>
    </w:p>
    <w:p w:rsidR="007879FB" w:rsidRPr="007879FB" w:rsidRDefault="007879FB" w:rsidP="007879F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79FB">
        <w:rPr>
          <w:rFonts w:ascii="Times New Roman" w:eastAsia="Times New Roman" w:hAnsi="Times New Roman" w:cs="Times New Roman"/>
          <w:sz w:val="28"/>
          <w:szCs w:val="28"/>
        </w:rPr>
        <w:t>-знать 5 туристических узлов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879FB" w:rsidRPr="007879FB" w:rsidRDefault="007879FB" w:rsidP="007879FB">
      <w:pPr>
        <w:shd w:val="clear" w:color="auto" w:fill="FFFFFF"/>
        <w:spacing w:after="0"/>
        <w:jc w:val="both"/>
        <w:rPr>
          <w:rFonts w:ascii="Arial" w:eastAsia="Times New Roman" w:hAnsi="Arial" w:cs="Arial"/>
          <w:sz w:val="20"/>
          <w:szCs w:val="20"/>
        </w:rPr>
      </w:pPr>
      <w:r w:rsidRPr="007879FB">
        <w:rPr>
          <w:rFonts w:ascii="Times New Roman" w:eastAsia="Times New Roman" w:hAnsi="Times New Roman" w:cs="Times New Roman"/>
          <w:sz w:val="28"/>
          <w:szCs w:val="28"/>
        </w:rPr>
        <w:t>- ориентироваться по компасу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710B0" w:rsidRPr="00CC3701" w:rsidRDefault="004710B0" w:rsidP="004710B0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4710B0" w:rsidRPr="00CC3701" w:rsidRDefault="004710B0" w:rsidP="004710B0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0"/>
          <w:szCs w:val="20"/>
        </w:rPr>
      </w:pPr>
      <w:r w:rsidRPr="00CC3701">
        <w:rPr>
          <w:rFonts w:ascii="Times New Roman" w:hAnsi="Times New Roman" w:cs="Times New Roman"/>
          <w:b/>
          <w:i/>
          <w:sz w:val="28"/>
          <w:szCs w:val="28"/>
        </w:rPr>
        <w:t>личностные:</w:t>
      </w:r>
    </w:p>
    <w:p w:rsidR="004710B0" w:rsidRPr="007A18E7" w:rsidRDefault="004710B0" w:rsidP="000F052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-в</w:t>
      </w:r>
      <w:r w:rsidRPr="007A18E7">
        <w:rPr>
          <w:sz w:val="28"/>
          <w:szCs w:val="28"/>
        </w:rPr>
        <w:t>оспитание волевых качеств: целеустремленности, настойчивости и упорства, самостоятельности и инициативы, решительности и смелости, выдержки и самообладания</w:t>
      </w:r>
      <w:r>
        <w:rPr>
          <w:sz w:val="28"/>
          <w:szCs w:val="28"/>
        </w:rPr>
        <w:t>;</w:t>
      </w:r>
    </w:p>
    <w:p w:rsidR="004710B0" w:rsidRPr="007A18E7" w:rsidRDefault="004710B0" w:rsidP="000F052F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-з</w:t>
      </w:r>
      <w:r w:rsidRPr="007A18E7">
        <w:rPr>
          <w:rFonts w:ascii="Times New Roman" w:hAnsi="Times New Roman" w:cs="Times New Roman"/>
          <w:sz w:val="28"/>
          <w:szCs w:val="28"/>
        </w:rPr>
        <w:t>нание законов, правил, норм и традиций своего коллектива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710B0" w:rsidRDefault="004710B0" w:rsidP="000F052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r w:rsidRPr="009F05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равила поведения юных туристов на экскурсиях и туристских </w:t>
      </w:r>
    </w:p>
    <w:p w:rsidR="000F052F" w:rsidRDefault="000F052F" w:rsidP="00BF63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36F36" w:rsidRDefault="00036F36" w:rsidP="004710B0">
      <w:pPr>
        <w:shd w:val="clear" w:color="auto" w:fill="FFFFFF"/>
        <w:spacing w:line="240" w:lineRule="auto"/>
        <w:ind w:firstLine="43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710B0" w:rsidRPr="004040CD" w:rsidRDefault="004710B0" w:rsidP="004710B0">
      <w:pPr>
        <w:shd w:val="clear" w:color="auto" w:fill="FFFFFF"/>
        <w:spacing w:line="240" w:lineRule="auto"/>
        <w:ind w:firstLine="43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4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УЧЕБНО-ТЕМАТИЧЕСКИЙ ПЛАН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1"/>
        <w:gridCol w:w="3614"/>
        <w:gridCol w:w="895"/>
        <w:gridCol w:w="884"/>
        <w:gridCol w:w="1335"/>
        <w:gridCol w:w="2126"/>
      </w:tblGrid>
      <w:tr w:rsidR="004710B0" w:rsidRPr="004040CD" w:rsidTr="004710B0">
        <w:trPr>
          <w:trHeight w:val="448"/>
        </w:trPr>
        <w:tc>
          <w:tcPr>
            <w:tcW w:w="5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710B0" w:rsidRPr="004040CD" w:rsidRDefault="004710B0" w:rsidP="004710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0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№</w:t>
            </w:r>
          </w:p>
        </w:tc>
        <w:tc>
          <w:tcPr>
            <w:tcW w:w="36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710B0" w:rsidRPr="004040CD" w:rsidRDefault="004710B0" w:rsidP="004710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0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Наименование тем и разделов</w:t>
            </w:r>
          </w:p>
        </w:tc>
        <w:tc>
          <w:tcPr>
            <w:tcW w:w="31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10B0" w:rsidRPr="004040CD" w:rsidRDefault="004710B0" w:rsidP="004710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0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0B0" w:rsidRPr="004040CD" w:rsidRDefault="004710B0" w:rsidP="004710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Форма контроля</w:t>
            </w:r>
          </w:p>
        </w:tc>
      </w:tr>
      <w:tr w:rsidR="004710B0" w:rsidRPr="004040CD" w:rsidTr="004710B0">
        <w:trPr>
          <w:trHeight w:val="475"/>
        </w:trPr>
        <w:tc>
          <w:tcPr>
            <w:tcW w:w="53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710B0" w:rsidRPr="004040CD" w:rsidRDefault="004710B0" w:rsidP="00471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710B0" w:rsidRPr="004040CD" w:rsidRDefault="004710B0" w:rsidP="00471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710B0" w:rsidRPr="004040CD" w:rsidRDefault="004710B0" w:rsidP="004710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0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710B0" w:rsidRPr="004040CD" w:rsidRDefault="004710B0" w:rsidP="004710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0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Теория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10B0" w:rsidRPr="004040CD" w:rsidRDefault="004710B0" w:rsidP="004710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0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Практика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0B0" w:rsidRPr="004040CD" w:rsidRDefault="004710B0" w:rsidP="004710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710B0" w:rsidRPr="004040CD" w:rsidTr="004710B0">
        <w:trPr>
          <w:trHeight w:val="422"/>
        </w:trPr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710B0" w:rsidRPr="004040CD" w:rsidRDefault="004710B0" w:rsidP="004710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0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710B0" w:rsidRPr="000F052F" w:rsidRDefault="004710B0" w:rsidP="000F05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052F"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710B0" w:rsidRPr="000F052F" w:rsidRDefault="004710B0" w:rsidP="000F05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052F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710B0" w:rsidRPr="000F052F" w:rsidRDefault="004710B0" w:rsidP="000F05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052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10B0" w:rsidRPr="000F052F" w:rsidRDefault="004710B0" w:rsidP="000F05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052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0B0" w:rsidRPr="000F052F" w:rsidRDefault="000F052F" w:rsidP="000F05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052F">
              <w:rPr>
                <w:rFonts w:ascii="Times New Roman" w:eastAsia="Times New Roman" w:hAnsi="Times New Roman" w:cs="Times New Roman"/>
                <w:sz w:val="28"/>
                <w:szCs w:val="28"/>
              </w:rPr>
              <w:t>Отчет  летнего отдыха</w:t>
            </w:r>
          </w:p>
        </w:tc>
      </w:tr>
      <w:tr w:rsidR="004710B0" w:rsidRPr="004040CD" w:rsidTr="004710B0">
        <w:trPr>
          <w:trHeight w:val="448"/>
        </w:trPr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710B0" w:rsidRPr="004040CD" w:rsidRDefault="004710B0" w:rsidP="004710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0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710B0" w:rsidRPr="004040CD" w:rsidRDefault="004710B0" w:rsidP="00036F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0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Туристско-бытовые навыки 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710B0" w:rsidRPr="004040CD" w:rsidRDefault="004710B0" w:rsidP="004710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710B0" w:rsidRPr="004040CD" w:rsidRDefault="004710B0" w:rsidP="004710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10B0" w:rsidRPr="004040CD" w:rsidRDefault="004710B0" w:rsidP="004710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4040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0B0" w:rsidRDefault="00B1106F" w:rsidP="004710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Игра</w:t>
            </w:r>
          </w:p>
        </w:tc>
      </w:tr>
      <w:tr w:rsidR="004710B0" w:rsidRPr="004040CD" w:rsidTr="004710B0">
        <w:trPr>
          <w:trHeight w:val="422"/>
        </w:trPr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710B0" w:rsidRPr="004040CD" w:rsidRDefault="004710B0" w:rsidP="004710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0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710B0" w:rsidRPr="004040CD" w:rsidRDefault="00036F36" w:rsidP="00036F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</w:t>
            </w:r>
            <w:r w:rsidR="004710B0" w:rsidRPr="004040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опографи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710B0" w:rsidRPr="004040CD" w:rsidRDefault="004710B0" w:rsidP="004710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710B0" w:rsidRPr="004040CD" w:rsidRDefault="004710B0" w:rsidP="004710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10B0" w:rsidRPr="004040CD" w:rsidRDefault="004710B0" w:rsidP="004710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0B0" w:rsidRDefault="00682981" w:rsidP="004710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Практическое</w:t>
            </w:r>
            <w:r w:rsidR="00471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задание</w:t>
            </w:r>
          </w:p>
        </w:tc>
      </w:tr>
      <w:tr w:rsidR="004710B0" w:rsidRPr="004040CD" w:rsidTr="004710B0">
        <w:trPr>
          <w:trHeight w:val="448"/>
        </w:trPr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710B0" w:rsidRPr="004040CD" w:rsidRDefault="004710B0" w:rsidP="004710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0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710B0" w:rsidRPr="004040CD" w:rsidRDefault="004710B0" w:rsidP="004710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0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Туристское и экскурсионное ориентирование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710B0" w:rsidRPr="004040CD" w:rsidRDefault="004710B0" w:rsidP="004710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710B0" w:rsidRPr="004040CD" w:rsidRDefault="004710B0" w:rsidP="004710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10B0" w:rsidRPr="004040CD" w:rsidRDefault="004710B0" w:rsidP="004710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0B0" w:rsidRDefault="00682981" w:rsidP="006829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Практическое</w:t>
            </w:r>
            <w:r w:rsidR="00471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задание</w:t>
            </w:r>
          </w:p>
        </w:tc>
      </w:tr>
      <w:tr w:rsidR="004710B0" w:rsidRPr="004040CD" w:rsidTr="004710B0">
        <w:trPr>
          <w:trHeight w:val="422"/>
        </w:trPr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710B0" w:rsidRPr="004040CD" w:rsidRDefault="004710B0" w:rsidP="004710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0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710B0" w:rsidRPr="004040CD" w:rsidRDefault="004710B0" w:rsidP="004710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0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Личная гигиена и первая доврачебная помощь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710B0" w:rsidRPr="004040CD" w:rsidRDefault="004710B0" w:rsidP="004710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710B0" w:rsidRPr="004040CD" w:rsidRDefault="004710B0" w:rsidP="004710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10B0" w:rsidRPr="004040CD" w:rsidRDefault="004710B0" w:rsidP="004710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0B0" w:rsidRPr="004040CD" w:rsidRDefault="00FA4DE7" w:rsidP="004710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Игра</w:t>
            </w:r>
            <w:r w:rsidR="004710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4710B0" w:rsidRPr="004040CD" w:rsidTr="004710B0">
        <w:trPr>
          <w:trHeight w:val="448"/>
        </w:trPr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710B0" w:rsidRPr="004040CD" w:rsidRDefault="004710B0" w:rsidP="004710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0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710B0" w:rsidRPr="004040CD" w:rsidRDefault="004710B0" w:rsidP="004710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0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Основы краеведения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710B0" w:rsidRPr="004040CD" w:rsidRDefault="004710B0" w:rsidP="004710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710B0" w:rsidRPr="004040CD" w:rsidRDefault="004710B0" w:rsidP="004710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10B0" w:rsidRPr="004040CD" w:rsidRDefault="004710B0" w:rsidP="004710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0B0" w:rsidRDefault="00FA4DE7" w:rsidP="004710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Практическое задание</w:t>
            </w:r>
          </w:p>
        </w:tc>
      </w:tr>
      <w:tr w:rsidR="004710B0" w:rsidRPr="004040CD" w:rsidTr="004710B0">
        <w:trPr>
          <w:trHeight w:val="422"/>
        </w:trPr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710B0" w:rsidRPr="004040CD" w:rsidRDefault="004710B0" w:rsidP="004710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0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710B0" w:rsidRPr="004040CD" w:rsidRDefault="004710B0" w:rsidP="004710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0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Спортивно-оздоровительный туризм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710B0" w:rsidRPr="004040CD" w:rsidRDefault="004710B0" w:rsidP="004710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710B0" w:rsidRPr="004040CD" w:rsidRDefault="004710B0" w:rsidP="004710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10B0" w:rsidRPr="004040CD" w:rsidRDefault="004710B0" w:rsidP="004710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0B0" w:rsidRDefault="0002793A" w:rsidP="004710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Поход выходного дня</w:t>
            </w:r>
          </w:p>
        </w:tc>
      </w:tr>
      <w:tr w:rsidR="004710B0" w:rsidRPr="004040CD" w:rsidTr="004710B0">
        <w:trPr>
          <w:trHeight w:val="897"/>
        </w:trPr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710B0" w:rsidRPr="004040CD" w:rsidRDefault="004710B0" w:rsidP="004710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0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710B0" w:rsidRPr="004040CD" w:rsidRDefault="004710B0" w:rsidP="004710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0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Общая спортивно-оздоровительная физическая подготовка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710B0" w:rsidRPr="004040CD" w:rsidRDefault="004710B0" w:rsidP="004710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72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710B0" w:rsidRPr="004040CD" w:rsidRDefault="004710B0" w:rsidP="004710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10B0" w:rsidRPr="004040CD" w:rsidRDefault="004710B0" w:rsidP="004710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0B0" w:rsidRDefault="0002793A" w:rsidP="004710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Тесты</w:t>
            </w:r>
          </w:p>
        </w:tc>
      </w:tr>
      <w:tr w:rsidR="004710B0" w:rsidRPr="004040CD" w:rsidTr="004710B0">
        <w:trPr>
          <w:trHeight w:val="448"/>
        </w:trPr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710B0" w:rsidRPr="004040CD" w:rsidRDefault="004710B0" w:rsidP="00471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710B0" w:rsidRPr="004040CD" w:rsidRDefault="004710B0" w:rsidP="004710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0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710B0" w:rsidRPr="004040CD" w:rsidRDefault="004710B0" w:rsidP="004710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324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710B0" w:rsidRPr="004040CD" w:rsidRDefault="004710B0" w:rsidP="004710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64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10B0" w:rsidRPr="004040CD" w:rsidRDefault="004710B0" w:rsidP="004710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260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0B0" w:rsidRDefault="004710B0" w:rsidP="004710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710B0" w:rsidRPr="004040CD" w:rsidTr="004710B0">
        <w:trPr>
          <w:trHeight w:val="448"/>
        </w:trPr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710B0" w:rsidRPr="004040CD" w:rsidRDefault="004710B0" w:rsidP="00471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710B0" w:rsidRPr="004040CD" w:rsidRDefault="004710B0" w:rsidP="004710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0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Зачетный летний поход—вне сетки часов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710B0" w:rsidRPr="004040CD" w:rsidRDefault="004710B0" w:rsidP="00471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4710B0" w:rsidRPr="004040CD" w:rsidRDefault="004710B0" w:rsidP="00471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710B0" w:rsidRPr="004040CD" w:rsidRDefault="004710B0" w:rsidP="00471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0B0" w:rsidRPr="004040CD" w:rsidRDefault="004710B0" w:rsidP="00471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710B0" w:rsidRPr="004040CD" w:rsidRDefault="004710B0" w:rsidP="004710B0">
      <w:pPr>
        <w:shd w:val="clear" w:color="auto" w:fill="FFFFFF"/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4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СОДЕРЖАНИЕ </w:t>
      </w:r>
    </w:p>
    <w:p w:rsidR="00682981" w:rsidRDefault="00BF639E" w:rsidP="00036F3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Тема</w:t>
      </w:r>
      <w:r w:rsidR="004710B0" w:rsidRPr="001B775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1.Введение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                                                                                                               </w:t>
      </w:r>
      <w:r w:rsidR="004710B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Теория: </w:t>
      </w:r>
      <w:r w:rsidR="004710B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4710B0"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уризм - средство познания своего края. Знаменитые русские </w:t>
      </w:r>
      <w:r w:rsidR="004710B0">
        <w:rPr>
          <w:rFonts w:ascii="Times New Roman" w:eastAsia="Times New Roman" w:hAnsi="Times New Roman" w:cs="Times New Roman"/>
          <w:color w:val="000000"/>
          <w:sz w:val="28"/>
          <w:szCs w:val="28"/>
        </w:rPr>
        <w:t>путешест</w:t>
      </w:r>
      <w:r w:rsidR="004710B0"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венники и исследователи, их роль в развитии России.Подведение итогов 1-го года занятий. Беседа с занимающимися о том, кто и как справлялся с туристскими должностями в течение 1-го года, об основ​ных достижениях каждого воспитанника. Постановка целей и задач на новый год. Уточнение интересов и пожеланий на новый год.Общественно полезные и личностно значимые дела юных туристов на экс​курсиях и туристских прогулках. Проблемы охраны природной среды (зеле​ной зоны) в микрорайоне и ближайшем окружении - в лесу (парке), на реке, и также посильное участие юных туристов в их решении.Знакомство с кодексом чести юного туриста. Туристские должности. Общественные поручения, краеведческие и исследовательские задания, выполняемые во время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экскурсий и  </w:t>
      </w:r>
      <w:r w:rsidR="00471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походов.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</w:t>
      </w:r>
      <w:r w:rsidR="00471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82981" w:rsidRDefault="004710B0" w:rsidP="00036F3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40C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Практ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рассказы учащихся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наиболее ярких впечатлениях, полученных летом в путешествиях, поездках или на экскурсиях.</w:t>
      </w:r>
      <w:r w:rsidR="00BF63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4710B0" w:rsidRPr="00BF639E" w:rsidRDefault="004710B0" w:rsidP="00036F3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 xml:space="preserve">Контроль: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формление газеты из фотографий и рисунков, рассказов о занятиях в объединении в течение 1-го года и летнем отдыхе.</w:t>
      </w:r>
    </w:p>
    <w:p w:rsidR="00036F36" w:rsidRDefault="00036F36" w:rsidP="00036F3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82981" w:rsidRDefault="004710B0" w:rsidP="00036F3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Тема </w:t>
      </w:r>
      <w:r w:rsidRPr="00404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Туристско-бытовые навыки юного туриста</w:t>
      </w:r>
      <w:r w:rsidR="00BF63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                             </w:t>
      </w:r>
    </w:p>
    <w:p w:rsidR="00682981" w:rsidRDefault="004710B0" w:rsidP="00036F3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Теория: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езусловное выполнение требований руководителя туристской (экскурси​онной) группы - основа безопасного поведения. Правила передвижения ту​ристской группы, правила перехода улиц в населенных пунктах. Правила поведения юных туристов во время различных природных явлений. Прави​ла разведения и поддержания туристского костра, а также его тушения при оставлении места бивака. Правила сбора лекарственных и дикорастущих растений (цветов), грибов и ягод. Правила личной безопасности при встрече в природной среде с представителями животного мира. Соблюдение тиш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 во время туристских походов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, учебных экскурсий. Элементарные правила поведения в чрезвычайных (аварийных) ситуациях в природной среде.</w:t>
      </w:r>
      <w:r w:rsidR="00BF63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Взаимопомощь в туристской группе.Личное снаряжение юного туриста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межсезонье и зимнее время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. Требования к обуви и к одежде. Личная посуда туриста, средства гигиены, туристский коврик, спаль​ный мешок, рюкзак, лыжи, лыжные палки, лыжные ботинки, бахилы. Спе​циальное туристское снаряжение для соревнований и требования к нему.Укладка и упаковка рюкзака 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похода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Требования к упа​ковке продуктов для перекуса во время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похода. 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Термос и правила безопасности при пользовании им.Подбор личного снаряжения в соответствии с погодными условиями (зима и межсезонье). Уход за личным снаряжением (сушка, проветривание, чист​ка) и его своевременный ремонт.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Питьевой режим в походе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Питьевой режим при занятиях физическими упражнениями и оздоровительным туризмом. Транспортировка воды и горячего чая. Способы обез​зараживания воды для питья </w:t>
      </w:r>
      <w:r w:rsidR="00BF63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приготовления пищи. 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Палатки и тенты, их виды и назначение, устройство палаток и тентов, пра​вила ухода и ремонта. Костровое и кухон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 снаряжение, требования к не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му, правила ухода, чистки и мытья.Снаряжение и оборудование для наблюдений за природой и выполнения краеведческих заданий. Маршрутные документы и карты.Специальное групповое туристское снаряжение (веревки, карабины). Обязанности заведующего снаряжением (завхоза). Документация завхоза и ее ведение.Состав ремонтного набора. </w:t>
      </w:r>
      <w:r w:rsidR="00BF639E">
        <w:rPr>
          <w:rFonts w:ascii="Times New Roman" w:eastAsia="Times New Roman" w:hAnsi="Times New Roman" w:cs="Times New Roman"/>
          <w:color w:val="000000"/>
          <w:sz w:val="28"/>
          <w:szCs w:val="28"/>
        </w:rPr>
        <w:t>Назначение предм</w:t>
      </w:r>
      <w:r w:rsidR="00B1106F">
        <w:rPr>
          <w:rFonts w:ascii="Times New Roman" w:eastAsia="Times New Roman" w:hAnsi="Times New Roman" w:cs="Times New Roman"/>
          <w:color w:val="000000"/>
          <w:sz w:val="28"/>
          <w:szCs w:val="28"/>
        </w:rPr>
        <w:t>етов</w:t>
      </w:r>
      <w:r w:rsidR="00BF63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правила обращения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. Обязанности ремонт</w:t>
      </w:r>
      <w:r w:rsidR="00B110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ного мастера группы и завхоза 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. Утилизация бытовых отходов и мусора. Устройство и оборудо​вание бивака на берегу водоема (реки, озера): кост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рище, место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приема пищи, для отдыха, для умывания, для забора воды и мытья посуды, мусор​ная яма, туалет.Выбор площадки для установки палаток. Установка</w:t>
      </w:r>
      <w:r w:rsidR="00B1106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1106F">
        <w:rPr>
          <w:rFonts w:ascii="Times New Roman" w:eastAsia="Times New Roman" w:hAnsi="Times New Roman" w:cs="Times New Roman"/>
          <w:color w:val="000000"/>
          <w:sz w:val="28"/>
          <w:szCs w:val="28"/>
        </w:rPr>
        <w:t>снятие,</w:t>
      </w:r>
      <w:r w:rsidR="00B1106F"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1106F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1106F"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паковка 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палатки и </w:t>
      </w:r>
      <w:r w:rsidR="00B110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тента на поляне (биваке). 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Основные типы и назначение туристских костров: 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«шалаш», «колодец», «таежный». Выбор места для костра. Соблюдение правил пожарной безопас​ности при разведении и поддержании костра. Заготовка дров (охрана приро​ды и правила сбора валежника, сухостоя). Растопка для костра, ее заготовка и хранение. Разведение костров. Обязанности дежурного у костра. Упаковка спичек и сухого горю</w:t>
      </w:r>
      <w:r w:rsidR="00B110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чего. 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Транспортировка и упаковка кострового снаряжения. Тушение костров и охрана природы.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Тактика движения в походе. 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Строй туристской группы во время лыжной туристской прогулки: направ​ляющий (тропящий лыжню) и замыкающий туристской группы, порядок смены направляющего (тропящего). Организация отдыха и привалов. Ритм и темп движения туристской группы на лыжном марш​руте. Взаимопомощь в туристской группе. Привалы: промежуточный, 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ганизации перекуса.</w:t>
      </w:r>
      <w:r w:rsidR="00B110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82981" w:rsidRDefault="004710B0" w:rsidP="00635F1A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40C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Практи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п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рогулка по микрорайону для закрепления знаний правил безопасного поведения на улице.Игра «Собери рюкзак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поход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» (правильная укладка, в том числе с точки зрения гигиены). Упаковка продуктов. Сбор группы и прогулка по парку или лесу время для проверки готовности к участию в туристских мероприятиях. Ремонт личного снаряжения (наложение заплаток, пришивание пуговиц)Соблюдение питьевого режима 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похода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(тренировки), соревнований..Упаковка группового снаряжения. Распределение группового снаряже​ния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Проверка группового снаряжения до выхода на маршрут.Игра-состязание «Мастер на все руки» (способы штопки, наложения за​плат, заклеивания, пришивания пуговиц, простейший ремонт лыж, стоек, палаток, рюкзаков и пр.; знание назначения предметов ремнабора).Игра «Выбор места для бивака». Определение места бивака по плану (карте) местности с учетом всех требований и необ​ходимости выполнения общественных и краев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едческих заданий. 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Разбивка лагеря.Проверка комплектации палаток. Установка палаток (крепление туристскими узлами (петлями) за горизонтальные опоры). Сня​тие и упаковка палаток.Заготовка растопки и хвороста для костра. Оборудование и обустройство кострищ. Разведение и поддержание костра. Приготовление пищи на кост​ре. Сооружение костра для обогрева и сушки одежды.</w:t>
      </w:r>
      <w:r w:rsidR="00B110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</w:p>
    <w:p w:rsidR="004710B0" w:rsidRPr="004040CD" w:rsidRDefault="004710B0" w:rsidP="00635F1A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Контроль: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гра «Что делать, если...» для закрепления знаний о действиях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аварий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ситуации дома или в школе.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Поход выходного дня.</w:t>
      </w:r>
    </w:p>
    <w:p w:rsidR="00682981" w:rsidRDefault="00B1106F" w:rsidP="00B1106F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Тема3.</w:t>
      </w:r>
      <w:r w:rsidR="00036F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Т</w:t>
      </w:r>
      <w:r w:rsidR="004710B0" w:rsidRPr="00404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опографи</w:t>
      </w:r>
      <w:r w:rsidR="00036F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                     </w:t>
      </w:r>
    </w:p>
    <w:p w:rsidR="00682981" w:rsidRDefault="004710B0" w:rsidP="00B1106F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Теория: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кольный двор, дорога в школу; названия прилегающих к школе улиц, предприятия и организации микрорайона, памятные и примечательные места и пр.Схема и план местности. Топографическая карта. История 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развития спосо​бов изображения земной поверхности на топографических картах'. Масшта​бы планов местности и карт. Изображение рельефа на схемах и планах. Го​ризонтали. Рельеф и его изображение на картах.Способы изображения на рисунках и планах водных объектов,</w:t>
      </w:r>
      <w:r w:rsidR="00B110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сооруже​ний, растительности и пр. Простейшие условные знаки. Знакомство с изображением местности на спортивных картах (ближайшего парка, леса). Обязанности топографа туристской группы.</w:t>
      </w:r>
      <w:r w:rsidR="00B110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</w:t>
      </w:r>
    </w:p>
    <w:p w:rsidR="00682981" w:rsidRDefault="004710B0" w:rsidP="00B1106F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40C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Практи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 с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оставление плана-схемы микрорайона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школы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его вычерчивание услов​ными знаками с указанием назначения зданий и сооружений. Чтение плана школьного двора.Экскурсия по территории микрорайона школы и ближнему окружению с выяснением назначения различных зданий и сооружений (жилые, торго​вые, культурно – досуговые и пр.) и нанесением их на план местности.Рисовка плана (профиля) холма и ямы (оврага) по горизонталям с помо​щью нескольких стекол и маркеров. Изготовление макета холма и котлови​ны аппликацией из картона по горизонталям. Чтение рельефа по спортив​ной или простейшей топографической карте.Измерение расстояний на местности. Знакомство с формами рельефа на местности и их изображением на картах.Рисовка условных знаков планов местности и спортивных карт. Понятие «легенда». Формирование навыков чтения легенды маршрута туристской прогулки, выполненного условными знаками плана местности.Овладение навыком составления легенды и движения группы по</w:t>
      </w:r>
      <w:r w:rsidR="00B110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легенде, выполненной условными 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знаками.</w:t>
      </w:r>
      <w:r w:rsidR="00B110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</w:t>
      </w:r>
    </w:p>
    <w:p w:rsidR="004710B0" w:rsidRPr="004040CD" w:rsidRDefault="004710B0" w:rsidP="00B1106F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Контроль:</w:t>
      </w:r>
      <w:r w:rsidR="0068298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опогра​фический диктант, кроссворд.</w:t>
      </w:r>
    </w:p>
    <w:p w:rsidR="004710B0" w:rsidRPr="004040CD" w:rsidRDefault="004710B0" w:rsidP="00635F1A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Тема </w:t>
      </w:r>
      <w:r w:rsidRPr="00404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Туристское и экскурсионное ориентирование</w:t>
      </w:r>
    </w:p>
    <w:p w:rsidR="00682981" w:rsidRDefault="004710B0" w:rsidP="00635F1A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Теория: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накомство с компасом - прибором для определения сторон горизонта. Ис​тория создания компаса. Виды компасов по их назначению (морские, геоло​гические, спортивные, учебные, горные и пр.). Направления С, 3, Ю и В на циферблате компаса. Устройство компаса и его работа. Компас Адрианова и спортивный компас.Определение сторон горизонта по компасу. Ориентирование компаса. Оп​ределение направлений С, 3, Ю и В при помощи компаса.Овладение навыками чтения плана местности (спортивной карты). Ориенти​рование плана (спортивной карты) по сторонам горизонта. Ориентирование плана (спортивной карты) по предметам и линейным ориентирам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местности. Движение по карте и компасу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.Формирование навыков отслеживания пройденного расстояния на откры​той местности временем движения, парами шагов и пр.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Ори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ентирование по солнцу, объектам растительного и животного мира, по мест​ным признакам, по линейным ориентирам. Ориентирование по линейным ориентирам и рельефу, по описанию (легенде) и по азимуту. Просмотр видео​фильмов по туристскому ориентированию на местности. Юный проводник туристской группы. Штурман туристской группы.Виды туристского ориентирования, соревнования летние и зимние. Соблюдение юными туристами правил соревнований по туристскому ориентированию на местности. Права и обязанности участников соревнований по ориентированию. Элементарные способы изображения КП.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равила пользования карточкой участника для отметки на КП. Номер участника и требования к его креплению.</w:t>
      </w:r>
      <w:r w:rsidR="006829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</w:t>
      </w:r>
    </w:p>
    <w:p w:rsidR="00682981" w:rsidRDefault="004710B0" w:rsidP="00036F3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40C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Практи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бсуждение эпизодов из книг, кинофильмов или мультфильмов, герои кото​рых пользуются компасом. Проведение опыта с намагниченной иглой.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Работа 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с компасом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Ориентирование по легенде с использованием расстояний и направлений сторон горизонта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местности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. Ориентирование по рельефу. Ориентирование по солнцу, объектам растительного и животного мира, по местным признакам в условиях леса, речной долины или микрорайона школы. Использование линейных ориентиров, троп, дорожек и рельефа для передвижения при ориентировании на ме​стности. Планирование пути движения до нужного КП на дистанции.Прохождение маршрута ориентирования по легенде. Чтение легенды и движение по ней на местности. Отслеживание указанных в легенде объектов (развилок, тропинок), расстояний и направлений (С, 3, Ю, В).. Прохождение несложных дистан​ц</w:t>
      </w:r>
      <w:r w:rsidR="00682981">
        <w:rPr>
          <w:rFonts w:ascii="Times New Roman" w:eastAsia="Times New Roman" w:hAnsi="Times New Roman" w:cs="Times New Roman"/>
          <w:color w:val="000000"/>
          <w:sz w:val="28"/>
          <w:szCs w:val="28"/>
        </w:rPr>
        <w:t>ий группами по 5-6 учащихся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 сопровождении старшеклассников) в микрорайоне школы или в парке.</w:t>
      </w:r>
      <w:r w:rsidR="00036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Прохождение маркированного маршрута. Отслеживание наличия маркировки на развилках дорог, лыж​ни. Требования к отме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тке на КП и рубеже.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Определение точек стояния по линейным ориентирам на ме​стности с использованием плана (несложной спорткарты).</w:t>
      </w:r>
      <w:r w:rsidR="006829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Прохождение обозначенного маршрута. Необходимость повышенного внимания участников соревнований при движении по карте на обозначен​ном маршруте. Правила и условия соревнований туристского ориентирова​ния</w:t>
      </w:r>
      <w:r w:rsidR="006829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обозначенном маршруте. 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Прохождение маршрутов ориентирования по выбору. Правила и условия соревнований туристского ориентирования по выбору. Выбор оптимального пути и колич</w:t>
      </w:r>
      <w:r w:rsidR="006829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ества КП. 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Прохождение маршрута ориентирования в заданном направлении. Прави​ла и условия соревнований туристского ориентирования </w:t>
      </w:r>
      <w:r w:rsidRPr="004040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 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заданном направ​лении. Последовательность взятия КП. Прохождение дистанции в ближнем окружении школы или</w:t>
      </w:r>
      <w:r w:rsidR="006829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парке группами по 5-6 учащихся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со</w:t>
      </w:r>
      <w:r w:rsidR="006829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провождении 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педагога.</w:t>
      </w:r>
      <w:r w:rsidR="006829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Выявление по обозначенному маршруту памятников истории, архитекту​ры, искусства, 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природы в ближнем окружении </w:t>
      </w:r>
      <w:r w:rsidR="00036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микрорайона (населенного пункта) по их описанию. Нанесение объектов на план маршру​та движения по микрорайону (населенному пункту)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829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</w:t>
      </w:r>
    </w:p>
    <w:p w:rsidR="004710B0" w:rsidRDefault="004710B0" w:rsidP="00036F3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Контроль: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пределение направлений С, 3, Ю,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помощью компаса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F3869">
        <w:rPr>
          <w:rFonts w:ascii="Times New Roman" w:eastAsia="Times New Roman" w:hAnsi="Times New Roman" w:cs="Times New Roman"/>
          <w:color w:val="000000"/>
          <w:sz w:val="28"/>
          <w:szCs w:val="28"/>
        </w:rPr>
        <w:t>Экскурсионное ориентирование</w:t>
      </w:r>
      <w:r w:rsidR="0068298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36F36" w:rsidRDefault="00036F36" w:rsidP="00036F3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710B0" w:rsidRPr="004040CD" w:rsidRDefault="004710B0" w:rsidP="00036F3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775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Тема </w:t>
      </w:r>
      <w:r w:rsidRPr="00404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Личная гигиена и первая доврачебная помощь</w:t>
      </w:r>
    </w:p>
    <w:p w:rsidR="00FA4DE7" w:rsidRDefault="004710B0" w:rsidP="00036F3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Теория: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облюдение правил «Чистота - залог здоровья» и «В здоровом теле - здо​ровый дух». Соблюдение правил личной гигиены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походе. 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Личная гигиена при занятиях физической культурой, спортом и туризмом. Утренняя заряд​ка. Утренний и вечерний туалет, контрастный душ. Закаливание. Соблюде​ние гигиенических требований личного снаряжения. Организация простей​ших наблюдений за состоянием самочувствия и здоровья. Обязанности сани​тара туристской группы по контролю за соблюдением правил личной гигие​ны юными туристами.</w:t>
      </w:r>
      <w:r w:rsidR="006829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Оказание первой доврачебной помощи при различных заболеваниях и травмах. Материалы для обработки ран и наложе</w:t>
      </w:r>
      <w:r w:rsidR="00FA4DE7">
        <w:rPr>
          <w:rFonts w:ascii="Times New Roman" w:eastAsia="Times New Roman" w:hAnsi="Times New Roman" w:cs="Times New Roman"/>
          <w:color w:val="000000"/>
          <w:sz w:val="28"/>
          <w:szCs w:val="28"/>
        </w:rPr>
        <w:t>ния повязок.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Характерис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тика травм. Необходимая помощь.</w:t>
      </w:r>
      <w:r w:rsidR="00FA4D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Укусы животных и кровососущих насекомых. Правила обработки ран и наложения повязок. Профилактика укусов клещей и других насекомых.</w:t>
      </w:r>
      <w:r w:rsidR="00FA4D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Отравление. Профилактика пищевых отравлений. Признаки, оказание необходимой помощи.Тепловой и солнечный удар. Причины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признаки. Профилактика, первая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помощь.Работа санитара группы по комплекто​ванию групповой (индивидуальной) медицинской аптечки. Состав индивидуальной и групповой аптечки. Назначение меди​каментов, витаминов и перевязочных материалов, их упаковка и требова​ния к хранению и использованию, сроки хранения медикаментов и их мар​кировка. Обязанности санитара. Дневник санитара туристской группы.Способы транспортировки пострадавшего. Организация транспортировки пострадавшего при различных травмах и заболеваниях: вывихах,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тепловом ударе, отравлении и др. 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 транспортировки пострадавшего по склонам (спуски и подъемы) при различных травмах. Взаимопо​мощь в туристской группе при транспортировке пострадавшего.</w:t>
      </w:r>
      <w:r w:rsidR="00FA4D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</w:t>
      </w:r>
    </w:p>
    <w:p w:rsidR="00FA4DE7" w:rsidRDefault="004710B0" w:rsidP="00036F3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40C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Практ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ика: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ичная гигиена на зимнем привале при организации пере​куса. Упаковка продуктов питания для перекуса во вр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емя зимней турист​ской</w:t>
      </w:r>
      <w:r w:rsidR="00FA4D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прогулки.  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санитара в туристской группе. Ведение дневника самочувствия совместно с родителями.</w:t>
      </w:r>
      <w:r w:rsidR="00FA4D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Оказание первой доврачебной помощи условно пострадавшим. Обработка ранок, 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дин, мозолей. Наложение повязок, 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необходимая доврачебная помощь условно пострадавшему. Упаковка и маркировка аптечки. Проверка ее комплектности, срока год​ности 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дикаментов, их упаковки.             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Изготовление средств для транспортировки пострадавшего из курток, штормовок. Транспортировка пострадавшего на пересеченном рельефе на руках, спо​мощью простейших транспортных средств (носилок из штормовок, курток).</w:t>
      </w:r>
    </w:p>
    <w:p w:rsidR="004710B0" w:rsidRPr="004040CD" w:rsidRDefault="004710B0" w:rsidP="00036F3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Контроль:</w:t>
      </w:r>
      <w:r w:rsidR="00036F3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гра «Айболит»Игра «Лучший знахарь»</w:t>
      </w:r>
    </w:p>
    <w:p w:rsidR="00036F36" w:rsidRDefault="00036F36" w:rsidP="00036F3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A4DE7" w:rsidRDefault="004710B0" w:rsidP="00036F3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Тема </w:t>
      </w:r>
      <w:r w:rsidRPr="00404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6.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 w:rsidRPr="00404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раеведени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:rsidR="00FA4DE7" w:rsidRDefault="004710B0" w:rsidP="00036F3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Теория: </w:t>
      </w:r>
      <w:r w:rsidR="00FA4D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родословная,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лижайшие родственники воспитанников. Семейные тради​ции и праздники. Генеологическое древо. Народные обычаи, обряды, народные игры, музыка, танцы, характерные для данного региона.</w:t>
      </w:r>
      <w:r w:rsidR="00FA4D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Фольклор.</w:t>
      </w:r>
      <w:r w:rsidR="00FA4D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Чтение легенд, сказок, разучивание народных песен, частушек, танцев, игр.Краеведческие должности: юный историк-краевед, краевед-летописец, краевед-фотограф, метеоролог, ботаник, зоолог, орнитолог, краевед-гео​граф, краевед-эколог и т. д. Ведение дневника краеведческих наблюдений.Правила поведения и культуры общения в культурно-зрелищных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светительных учреждениях. Умение слушать экскурсовода и правильно ос​матривать экспонаты.</w:t>
      </w:r>
      <w:r w:rsidR="00FA4D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 общения с ветеранами. Подготовка вопросов. Ведение беседы.Правила поведения в природе и наблюдений во время экскурсии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походе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. Дневник краеведческих наблюдений.</w:t>
      </w:r>
    </w:p>
    <w:p w:rsidR="00FA4DE7" w:rsidRDefault="004710B0" w:rsidP="00036F3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4040C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Практ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ика.</w:t>
      </w:r>
      <w:r w:rsidR="00FA4D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р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ассказы о своих друзьях, бабушках, дедушках, других родственниках. Выставка «Семейный альбом».Ведение дневников наблюдений, впечатлений (совместно с педагогом или родителями). Экскурсия в краеведческий музей (школьный).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Отзывы 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о наиболее ярких впечатлениях от посещения музея, выставки. Охрана и оказание помощи животным и птицам (выявление и огораживание муравейников, вывешивание кормушек и пр.).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                                                  </w:t>
      </w:r>
    </w:p>
    <w:p w:rsidR="004710B0" w:rsidRPr="001B775E" w:rsidRDefault="004710B0" w:rsidP="00036F3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Контроль:</w:t>
      </w:r>
      <w:r w:rsidR="00FA4D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оставление совместно с родителями родословной, генеалогического дре​ва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36F36" w:rsidRDefault="00036F36" w:rsidP="00036F3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710B0" w:rsidRPr="004040CD" w:rsidRDefault="004710B0" w:rsidP="00036F3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Тема </w:t>
      </w:r>
      <w:r w:rsidRPr="00404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 Спортивно-оздоровительный туризм</w:t>
      </w:r>
    </w:p>
    <w:p w:rsidR="0002793A" w:rsidRDefault="004710B0" w:rsidP="00036F3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Теория: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стественные и искусственные препятствия. Способы преодоления естест​венных препятствий без снаряжения и с использованием снаряжения (ве​ревки). Организация движения группы по пересеченной и залесенной 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ности, преодоление простых водных преград, преодоление крутых склонов, движение вдоль шоссе и по дорогам (тропам), спуски и подъемы</w:t>
      </w:r>
      <w:r w:rsidR="00FA4DE7">
        <w:rPr>
          <w:rFonts w:ascii="Times New Roman" w:eastAsia="Times New Roman" w:hAnsi="Times New Roman" w:cs="Times New Roman"/>
          <w:color w:val="000000"/>
          <w:sz w:val="28"/>
          <w:szCs w:val="28"/>
        </w:rPr>
        <w:t>, траверсы склонов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Использование альпенштоков. Подъем и спуск по склонам с использованием перил спортивным способом. Способы переправы через болото, через канавы, завалы. Преодоление оврагов, песчаных скло​нов. Обход преград и препятствий.Соблюдение правил безопасности при преодолении препятствий.Технические приемы и правила безопасного 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преодоления препятствий. Командное и сквозное прохож​дение полосы препятствий. Лидирующий и замыкающий спортсмены. Пра​ва и обязанности спортсмена-туриста, участника соревнований. Спортивное поведение. Элементы разработки тактики прохождения и взаимодействия спортсменов-туристов на дистанции полосы препятствий.Основные туристские узлы: «прямой», «проводник простой», «проводник восьмерка», «удавка», «встречный». Их назначение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зование. Маркировка веревки для транспортировки.</w:t>
      </w:r>
      <w:r w:rsidR="000279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Техника лыжного туризма. 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Правильный подбор лыж, лыжных палок и ботинок для занятий туризмом и ориентированием. Управление лыжами на некрутых склонах. Посадка лыжника. Передвижение ступающим и скользящим шагом, повороты на мес​те, спуски в низкой и основной стойках, подъем ступающим шагом, повороты в движении (просмотр видео- или диафильмов). Техника безопасности при ходьбе на лыжах/ Преодоление простых препятствий (бревна, канавы).</w:t>
      </w:r>
    </w:p>
    <w:p w:rsidR="004710B0" w:rsidRPr="004040CD" w:rsidRDefault="004710B0" w:rsidP="00635F1A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40C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Практи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о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своение техники передвижения: спуски, подъемы, преодоление канав, завалов, оврагов и пр. Движение по пересеченной и залесенной местности. Переправа через условное болото по наведенным кладям (жердям) и по кочкам. Подъем, траверс и пуск по склонам с использованием альпенштоков и вертикальных перил. Преодоление простых естественных препятств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с использованием перильной веревки. Спуск, подъем п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о склону спортивным способом с использованием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вертикальных наведенных перил. 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Переправа через ручей (овраг) по качающемуся бревну. Переправа через овраг с использованием «маятника».Соблюдение правил движения в группе, темпа и ритма движения на маршруте. Организация отдыха на больших и малых привалах. Наблюдение за окружающими объектами природной (расти​тельный и животный мир; живая и неживая природа) и искусственной среды города и леса. Движение по лесу по тропам и дорожкам, просекам. Движение по пересеченной местности. Составление условными знаками легенды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марш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рута движения группы. Организация бивака и перекуса на большом привале. Уборка территории бивака (утилизация отходов).</w:t>
      </w:r>
    </w:p>
    <w:p w:rsidR="0002793A" w:rsidRDefault="004710B0" w:rsidP="00036F3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Вязание узлов по их назначению. Маркировка веревки.Подбор лыж и снаряжения для занятий туризмом и ориентированием. Управле​ние лыжами на месте: переступание на месте вокруг пяток и носков лыж. Использование мазей, парафинов для улучшения скольжения.Ходьба без палок ступающим и скользящим шагом; ходьба ступающим и движение скользящим шагом с палками; толчок палками; передвижение на лыжах по лыжне до 1500-2000 м; повороты переступанием; спуски прямо и наискось (в основной и низкой стойках); подъем скользящим шагом; подъем ступающим шагом; перешагивание препятствий/игры на лыжах (эстафеты с поворотами до 100 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м); движение боковыми приставными шагами;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передви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жение без палок и с палками по глубокому снегу без груза и с грузом в рюк​зачке до 3 кг; передвижение в среднем темпе. Овладение умениями и навы​ками преодоления простых препятствий (бревно, канава).Соблюдение правил движения в строю на лыжном маршруте и отдыха на малых привалах. Организация большого привала с перекусом. Организация укры​тий в зимнем лесу для отдыха (изготовление из снега ветрозащитных сте​нок, шалашей).</w:t>
      </w:r>
    </w:p>
    <w:p w:rsidR="004710B0" w:rsidRPr="004040CD" w:rsidRDefault="004710B0" w:rsidP="00036F3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Контроль: 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Поход выходного дня. </w:t>
      </w:r>
    </w:p>
    <w:p w:rsidR="004710B0" w:rsidRPr="004040CD" w:rsidRDefault="004710B0" w:rsidP="00036F3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Тема </w:t>
      </w:r>
      <w:r w:rsidRPr="00404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 Общая спортивно-оздоровительная физическая подготовка</w:t>
      </w:r>
    </w:p>
    <w:p w:rsidR="0002793A" w:rsidRDefault="004710B0" w:rsidP="00036F3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Теория: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сновная цель утренней физической зарядки. Значение совершенствова​ния выносливости и морально-волевых качеств. Развитие общей и специаль​ной выносливости, кроссовая подготовка.Совершенствование функцио​нальных возможностей занимающихся (гимнастика, спортивные игры, плавание). Развитие силы. Соблюдение личной гигиены при занятиях физическими упражнениями.</w:t>
      </w:r>
      <w:r w:rsidRPr="00E3609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Входное тестирование и диагностика (проводится осенью</w:t>
      </w:r>
      <w:r w:rsidRPr="004040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 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Рассказ о своих друзьях и одноклассниках «Я и мой класс (объеди​нение)»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Рисование на темы: «Мои любимый спорта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«Мой класс».Выявление психолого-педагогического портрета окружения занимаю​щихся в </w:t>
      </w:r>
      <w:r w:rsidR="00036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объедине</w:t>
      </w:r>
      <w:r w:rsidR="00036F36">
        <w:rPr>
          <w:rFonts w:ascii="Times New Roman" w:eastAsia="Times New Roman" w:hAnsi="Times New Roman" w:cs="Times New Roman"/>
          <w:color w:val="000000"/>
          <w:sz w:val="28"/>
          <w:szCs w:val="28"/>
        </w:rPr>
        <w:t>нии дополнительного образования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. Фи​зическое развитие и подготовленность, самоконтроль учащихся.</w:t>
      </w:r>
      <w:r w:rsidR="00036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психолого-педагогических и функционально-физических тес​тов с целью сопоставления развития занимающихся.</w:t>
      </w:r>
    </w:p>
    <w:p w:rsidR="0002793A" w:rsidRDefault="004710B0" w:rsidP="00036F3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40C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Практи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бучение основам техники бега. Упражнения на развитие быстроты, скоростно-силовых качеств, силы, выносливости, гибкости и координационных способностей. Спортивные игры. Гимнастические упражнения.Бег в колонне по одному по пересеченной местности, бег по лестнице, бег «серпантином», прыжки в длину и высоту. Бег с препятствиями. Спортивные (в том числе народные) игры. Упражнения на развитие гибкости, быстроты и пластичности. Навыки расслабления мышц после занятий Проведение в игровой (состязательной) форме тестов с целью определения общего физического и функционального уровня развития воспитанников. </w:t>
      </w:r>
      <w:r w:rsidRPr="004040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самоконтроля за режимом дня летом, ведение дневника на​блюдений занимающимися за физическим разви​тием организма.</w:t>
      </w:r>
    </w:p>
    <w:p w:rsidR="004710B0" w:rsidRPr="0002793A" w:rsidRDefault="004710B0" w:rsidP="00036F3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Контроль: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роведение в игровой (состязательной) форме контрольных тестов с целью выявления динамики общего физического и функционального уровня раз​вития </w:t>
      </w:r>
      <w:r w:rsidR="00036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физическими упражнениями.</w:t>
      </w:r>
    </w:p>
    <w:p w:rsidR="004710B0" w:rsidRPr="004040CD" w:rsidRDefault="004710B0" w:rsidP="00036F3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4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Зачетный летний поход (вне сетки часов)</w:t>
      </w:r>
    </w:p>
    <w:p w:rsidR="004710B0" w:rsidRPr="004040CD" w:rsidRDefault="004710B0" w:rsidP="00036F3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Движение группы по маршруту с использова​нием легенды и карты местности или спорткарты. Организация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бивака. 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Участие в заготовке дров и 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оборудовании кострища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0279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разведение костра.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Приготовление пищи на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остре. Установка палатки. Турис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тские и другие игры и состязания («Лучшая команда» и пр.). Конкурс зна​токов растений на поляне привала. Поиск и выявление интересных объектов природы, истории на маршруте и в окрестностях лагеря группы. Операции «Помоги братьям меньшим» и «Помоги природе»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экологический десант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), об</w:t>
      </w:r>
      <w:r w:rsidR="008678A6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щественно полезная работа по бла</w:t>
      </w:r>
      <w:r w:rsidRPr="004040CD">
        <w:rPr>
          <w:rFonts w:ascii="Times New Roman" w:eastAsia="Times New Roman" w:hAnsi="Times New Roman" w:cs="Times New Roman"/>
          <w:color w:val="000000"/>
          <w:sz w:val="28"/>
          <w:szCs w:val="28"/>
        </w:rPr>
        <w:t>гоуст​ройству и охране памятников и пр.</w:t>
      </w:r>
    </w:p>
    <w:p w:rsidR="0002793A" w:rsidRDefault="0002793A" w:rsidP="00635F1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4A96" w:rsidRPr="002D4372" w:rsidRDefault="003C4A96" w:rsidP="00635F1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4372">
        <w:rPr>
          <w:rFonts w:ascii="Times New Roman" w:hAnsi="Times New Roman" w:cs="Times New Roman"/>
          <w:b/>
          <w:sz w:val="28"/>
          <w:szCs w:val="28"/>
        </w:rPr>
        <w:t>Методическое обеспечение программы:</w:t>
      </w:r>
    </w:p>
    <w:p w:rsidR="003C4A96" w:rsidRPr="00FF6ADB" w:rsidRDefault="003C4A96" w:rsidP="00635F1A">
      <w:pPr>
        <w:pStyle w:val="af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F6ADB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ограмма рассчитана на учащихся, 10-12</w:t>
      </w:r>
      <w:r w:rsidR="0002793A">
        <w:rPr>
          <w:rFonts w:ascii="Times New Roman" w:hAnsi="Times New Roman" w:cs="Times New Roman"/>
          <w:sz w:val="28"/>
          <w:szCs w:val="28"/>
        </w:rPr>
        <w:t xml:space="preserve"> лет. </w:t>
      </w:r>
      <w:r w:rsidRPr="00FF6ADB">
        <w:rPr>
          <w:rFonts w:ascii="Times New Roman" w:hAnsi="Times New Roman" w:cs="Times New Roman"/>
          <w:sz w:val="28"/>
          <w:szCs w:val="28"/>
        </w:rPr>
        <w:t>Воспитательные возможности заняти</w:t>
      </w:r>
      <w:r w:rsidR="0002793A">
        <w:rPr>
          <w:rFonts w:ascii="Times New Roman" w:hAnsi="Times New Roman" w:cs="Times New Roman"/>
          <w:sz w:val="28"/>
          <w:szCs w:val="28"/>
        </w:rPr>
        <w:t>й туризмом огромны. Так, тема «И</w:t>
      </w:r>
      <w:r w:rsidRPr="00FF6ADB">
        <w:rPr>
          <w:rFonts w:ascii="Times New Roman" w:hAnsi="Times New Roman" w:cs="Times New Roman"/>
          <w:sz w:val="28"/>
          <w:szCs w:val="28"/>
        </w:rPr>
        <w:t>з истории развития туризма в стране</w:t>
      </w:r>
      <w:r w:rsidR="0002793A">
        <w:rPr>
          <w:rFonts w:ascii="Times New Roman" w:hAnsi="Times New Roman" w:cs="Times New Roman"/>
          <w:sz w:val="28"/>
          <w:szCs w:val="28"/>
        </w:rPr>
        <w:t>.</w:t>
      </w:r>
      <w:r w:rsidRPr="00FF6ADB">
        <w:rPr>
          <w:rFonts w:ascii="Times New Roman" w:hAnsi="Times New Roman" w:cs="Times New Roman"/>
          <w:sz w:val="28"/>
          <w:szCs w:val="28"/>
        </w:rPr>
        <w:t>» позволяет не только увидеть исторические корни туризма, представить историю путешествий в лицах, ощутить традиции туризма в стране, но и показать современный уровень разв</w:t>
      </w:r>
      <w:r>
        <w:rPr>
          <w:rFonts w:ascii="Times New Roman" w:hAnsi="Times New Roman" w:cs="Times New Roman"/>
          <w:sz w:val="28"/>
          <w:szCs w:val="28"/>
        </w:rPr>
        <w:t xml:space="preserve">ития </w:t>
      </w:r>
      <w:r w:rsidRPr="00FF6ADB">
        <w:rPr>
          <w:rFonts w:ascii="Times New Roman" w:hAnsi="Times New Roman" w:cs="Times New Roman"/>
          <w:sz w:val="28"/>
          <w:szCs w:val="28"/>
        </w:rPr>
        <w:t xml:space="preserve"> туризма, его героев, их дост</w:t>
      </w:r>
      <w:r w:rsidR="0002793A">
        <w:rPr>
          <w:rFonts w:ascii="Times New Roman" w:hAnsi="Times New Roman" w:cs="Times New Roman"/>
          <w:sz w:val="28"/>
          <w:szCs w:val="28"/>
        </w:rPr>
        <w:t xml:space="preserve">ижения. </w:t>
      </w:r>
      <w:r w:rsidRPr="00FF6ADB">
        <w:rPr>
          <w:rFonts w:ascii="Times New Roman" w:hAnsi="Times New Roman" w:cs="Times New Roman"/>
          <w:sz w:val="28"/>
          <w:szCs w:val="28"/>
        </w:rPr>
        <w:t xml:space="preserve">Целесообразно использовать на занятиях по этой теме видео- и кинофильмы, слайды, можно привлечь к занятию опытных туристов, имеющих большой опыт сложных походов. </w:t>
      </w:r>
    </w:p>
    <w:p w:rsidR="0002793A" w:rsidRDefault="0002793A" w:rsidP="00635F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по теме «Т</w:t>
      </w:r>
      <w:r w:rsidR="003C4A96" w:rsidRPr="00FF6ADB">
        <w:rPr>
          <w:rFonts w:ascii="Times New Roman" w:hAnsi="Times New Roman" w:cs="Times New Roman"/>
          <w:sz w:val="28"/>
          <w:szCs w:val="28"/>
        </w:rPr>
        <w:t>ехника и тактика пешеходного туризма», занятия ориентированием также имеют огромный воспитательный потенциал. В программе приоритетными выделены задачи коммуникативного и коллективного воспитания, экологического воспитания, физического воспитания и нравстве</w:t>
      </w:r>
      <w:r>
        <w:rPr>
          <w:rFonts w:ascii="Times New Roman" w:hAnsi="Times New Roman" w:cs="Times New Roman"/>
          <w:sz w:val="28"/>
          <w:szCs w:val="28"/>
        </w:rPr>
        <w:t>нного воспитания. Используются</w:t>
      </w:r>
      <w:r w:rsidR="003C4A96" w:rsidRPr="00FF6ADB">
        <w:rPr>
          <w:rFonts w:ascii="Times New Roman" w:hAnsi="Times New Roman" w:cs="Times New Roman"/>
          <w:sz w:val="28"/>
          <w:szCs w:val="28"/>
        </w:rPr>
        <w:t xml:space="preserve"> в воспитательных целях естественные и искусственно созданные воспитывающие ситуации: р</w:t>
      </w:r>
      <w:r w:rsidR="003C4A96">
        <w:rPr>
          <w:rFonts w:ascii="Times New Roman" w:hAnsi="Times New Roman" w:cs="Times New Roman"/>
          <w:sz w:val="28"/>
          <w:szCs w:val="28"/>
        </w:rPr>
        <w:t>азгрузка «заболевшего» учащегося</w:t>
      </w:r>
      <w:r w:rsidR="003C4A96" w:rsidRPr="00FF6ADB">
        <w:rPr>
          <w:rFonts w:ascii="Times New Roman" w:hAnsi="Times New Roman" w:cs="Times New Roman"/>
          <w:sz w:val="28"/>
          <w:szCs w:val="28"/>
        </w:rPr>
        <w:t>, разведку пути, выбор наиболее оптимального варианта движения и т.д.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5F1A" w:rsidRDefault="003C4A96" w:rsidP="00635F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6ADB">
        <w:rPr>
          <w:rFonts w:ascii="Times New Roman" w:hAnsi="Times New Roman" w:cs="Times New Roman"/>
          <w:sz w:val="28"/>
          <w:szCs w:val="28"/>
        </w:rPr>
        <w:t>Спортивный туризм, спортивное ориент</w:t>
      </w:r>
      <w:r>
        <w:rPr>
          <w:rFonts w:ascii="Times New Roman" w:hAnsi="Times New Roman" w:cs="Times New Roman"/>
          <w:sz w:val="28"/>
          <w:szCs w:val="28"/>
        </w:rPr>
        <w:t>ирование</w:t>
      </w:r>
      <w:r w:rsidRPr="00FF6ADB">
        <w:rPr>
          <w:rFonts w:ascii="Times New Roman" w:hAnsi="Times New Roman" w:cs="Times New Roman"/>
          <w:sz w:val="28"/>
          <w:szCs w:val="28"/>
        </w:rPr>
        <w:t xml:space="preserve"> входят в Единую спортивную классификацию. Поэтому це</w:t>
      </w:r>
      <w:r w:rsidR="0002793A">
        <w:rPr>
          <w:rFonts w:ascii="Times New Roman" w:hAnsi="Times New Roman" w:cs="Times New Roman"/>
          <w:sz w:val="28"/>
          <w:szCs w:val="28"/>
        </w:rPr>
        <w:t>лесообразно показать учащимся</w:t>
      </w:r>
      <w:r w:rsidRPr="00FF6ADB">
        <w:rPr>
          <w:rFonts w:ascii="Times New Roman" w:hAnsi="Times New Roman" w:cs="Times New Roman"/>
          <w:sz w:val="28"/>
          <w:szCs w:val="28"/>
        </w:rPr>
        <w:t xml:space="preserve"> перспективы спортивного роста, ориентировать их на продолжение занятий спортивным туризмом или спортивным ориентиро</w:t>
      </w:r>
      <w:r w:rsidR="00635F1A">
        <w:rPr>
          <w:rFonts w:ascii="Times New Roman" w:hAnsi="Times New Roman" w:cs="Times New Roman"/>
          <w:sz w:val="28"/>
          <w:szCs w:val="28"/>
        </w:rPr>
        <w:t xml:space="preserve">ванием и по завершении </w:t>
      </w:r>
    </w:p>
    <w:p w:rsidR="00635F1A" w:rsidRDefault="00635F1A" w:rsidP="00635F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обучения п</w:t>
      </w:r>
      <w:r w:rsidR="003C4A96" w:rsidRPr="00FF6ADB">
        <w:rPr>
          <w:rFonts w:ascii="Times New Roman" w:hAnsi="Times New Roman" w:cs="Times New Roman"/>
          <w:sz w:val="28"/>
          <w:szCs w:val="28"/>
        </w:rPr>
        <w:t>о программе.</w:t>
      </w:r>
    </w:p>
    <w:p w:rsidR="003C4A96" w:rsidRPr="00FF6ADB" w:rsidRDefault="003C4A96" w:rsidP="00635F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 втором </w:t>
      </w:r>
      <w:r w:rsidRPr="00FF6ADB">
        <w:rPr>
          <w:rFonts w:ascii="Times New Roman" w:hAnsi="Times New Roman" w:cs="Times New Roman"/>
          <w:sz w:val="28"/>
          <w:szCs w:val="28"/>
        </w:rPr>
        <w:t xml:space="preserve"> году обучения объем индивидуальной работы по теме «технико-тактическая подготовка для соревнований по ориентированию» увеличивается. </w:t>
      </w:r>
      <w:r w:rsidR="0002793A">
        <w:rPr>
          <w:rFonts w:ascii="Times New Roman" w:hAnsi="Times New Roman" w:cs="Times New Roman"/>
          <w:sz w:val="28"/>
          <w:szCs w:val="28"/>
        </w:rPr>
        <w:t>Появляются р</w:t>
      </w:r>
      <w:r w:rsidRPr="00FF6ADB">
        <w:rPr>
          <w:rFonts w:ascii="Times New Roman" w:hAnsi="Times New Roman" w:cs="Times New Roman"/>
          <w:sz w:val="28"/>
          <w:szCs w:val="28"/>
        </w:rPr>
        <w:t>еальные объемы индивидуально</w:t>
      </w:r>
      <w:r w:rsidR="00C92F3F">
        <w:rPr>
          <w:rFonts w:ascii="Times New Roman" w:hAnsi="Times New Roman" w:cs="Times New Roman"/>
          <w:sz w:val="28"/>
          <w:szCs w:val="28"/>
        </w:rPr>
        <w:t xml:space="preserve">й работы </w:t>
      </w:r>
      <w:r w:rsidRPr="00FF6ADB">
        <w:rPr>
          <w:rFonts w:ascii="Times New Roman" w:hAnsi="Times New Roman" w:cs="Times New Roman"/>
          <w:sz w:val="28"/>
          <w:szCs w:val="28"/>
        </w:rPr>
        <w:t xml:space="preserve"> в зависимости </w:t>
      </w:r>
      <w:r>
        <w:rPr>
          <w:rFonts w:ascii="Times New Roman" w:hAnsi="Times New Roman" w:cs="Times New Roman"/>
          <w:sz w:val="28"/>
          <w:szCs w:val="28"/>
        </w:rPr>
        <w:t>от уровня подготовки учащихся</w:t>
      </w:r>
      <w:r w:rsidR="00C92F3F">
        <w:rPr>
          <w:rFonts w:ascii="Times New Roman" w:hAnsi="Times New Roman" w:cs="Times New Roman"/>
          <w:sz w:val="28"/>
          <w:szCs w:val="28"/>
        </w:rPr>
        <w:t>.Темы «Т</w:t>
      </w:r>
      <w:r w:rsidRPr="00FF6ADB">
        <w:rPr>
          <w:rFonts w:ascii="Times New Roman" w:hAnsi="Times New Roman" w:cs="Times New Roman"/>
          <w:sz w:val="28"/>
          <w:szCs w:val="28"/>
        </w:rPr>
        <w:t>ехника и тактика пешеходного туриз</w:t>
      </w:r>
      <w:r w:rsidR="00C92F3F">
        <w:rPr>
          <w:rFonts w:ascii="Times New Roman" w:hAnsi="Times New Roman" w:cs="Times New Roman"/>
          <w:sz w:val="28"/>
          <w:szCs w:val="28"/>
        </w:rPr>
        <w:t>ма», «Организация туристского быта», «Привалы и ночлеги», «О</w:t>
      </w:r>
      <w:r w:rsidRPr="00FF6ADB">
        <w:rPr>
          <w:rFonts w:ascii="Times New Roman" w:hAnsi="Times New Roman" w:cs="Times New Roman"/>
          <w:sz w:val="28"/>
          <w:szCs w:val="28"/>
        </w:rPr>
        <w:t>казание доврачебной медицинской помощи» изучаются, в основном, в походных условиях: в походах выходного дня и в учебно-тренировочных походах, а также в условиях занятий на местности.</w:t>
      </w:r>
    </w:p>
    <w:p w:rsidR="0002793A" w:rsidRDefault="0002793A" w:rsidP="00635F1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2F3F" w:rsidRDefault="00B53A6E" w:rsidP="00635F1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4372">
        <w:rPr>
          <w:rFonts w:ascii="Times New Roman" w:hAnsi="Times New Roman" w:cs="Times New Roman"/>
          <w:b/>
          <w:sz w:val="28"/>
          <w:szCs w:val="28"/>
        </w:rPr>
        <w:t>Система контроля и оценивания результат</w:t>
      </w:r>
    </w:p>
    <w:p w:rsidR="003C4A96" w:rsidRPr="00B53A6E" w:rsidRDefault="003C4A96" w:rsidP="00635F1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3A6E">
        <w:rPr>
          <w:rFonts w:ascii="Times New Roman" w:hAnsi="Times New Roman" w:cs="Times New Roman"/>
          <w:sz w:val="28"/>
          <w:szCs w:val="28"/>
        </w:rPr>
        <w:lastRenderedPageBreak/>
        <w:t>Для отслеживания результативности образовательного процесса используются такие методы, как педагогическое наблюдение, самоконтроль, беседа. Проводятся тренировочные соревнования, творческие конкурсы и задания. Для контроля результативности освоения программы используются:</w:t>
      </w:r>
    </w:p>
    <w:p w:rsidR="003C4A96" w:rsidRPr="007335C8" w:rsidRDefault="003C4A96" w:rsidP="00635F1A">
      <w:pPr>
        <w:pStyle w:val="21"/>
        <w:numPr>
          <w:ilvl w:val="0"/>
          <w:numId w:val="25"/>
        </w:numPr>
        <w:spacing w:line="276" w:lineRule="auto"/>
        <w:jc w:val="both"/>
        <w:rPr>
          <w:b w:val="0"/>
          <w:sz w:val="28"/>
          <w:szCs w:val="28"/>
        </w:rPr>
      </w:pPr>
      <w:r w:rsidRPr="007335C8">
        <w:rPr>
          <w:b w:val="0"/>
          <w:sz w:val="28"/>
          <w:szCs w:val="28"/>
        </w:rPr>
        <w:t>ретроспективный журнал учета результатов тренировок, учебных выездов и участия в конкурсах и соревнованиях;</w:t>
      </w:r>
    </w:p>
    <w:p w:rsidR="003C4A96" w:rsidRPr="007335C8" w:rsidRDefault="003C4A96" w:rsidP="00635F1A">
      <w:pPr>
        <w:pStyle w:val="21"/>
        <w:numPr>
          <w:ilvl w:val="0"/>
          <w:numId w:val="25"/>
        </w:numPr>
        <w:spacing w:line="276" w:lineRule="auto"/>
        <w:jc w:val="both"/>
        <w:rPr>
          <w:b w:val="0"/>
          <w:sz w:val="28"/>
          <w:szCs w:val="28"/>
        </w:rPr>
      </w:pPr>
      <w:r w:rsidRPr="007335C8">
        <w:rPr>
          <w:b w:val="0"/>
          <w:sz w:val="28"/>
          <w:szCs w:val="28"/>
        </w:rPr>
        <w:t>таблицы соревнований.</w:t>
      </w:r>
    </w:p>
    <w:p w:rsidR="003C4A96" w:rsidRDefault="003C4A96" w:rsidP="00635F1A">
      <w:pPr>
        <w:pStyle w:val="21"/>
        <w:spacing w:line="276" w:lineRule="auto"/>
        <w:ind w:firstLine="709"/>
        <w:jc w:val="both"/>
        <w:rPr>
          <w:b w:val="0"/>
          <w:sz w:val="28"/>
          <w:szCs w:val="28"/>
        </w:rPr>
      </w:pPr>
      <w:r w:rsidRPr="007335C8">
        <w:rPr>
          <w:b w:val="0"/>
          <w:sz w:val="28"/>
          <w:szCs w:val="28"/>
        </w:rPr>
        <w:t>В течение учебного года проводятся соревнования внутр</w:t>
      </w:r>
      <w:r w:rsidR="00B53A6E">
        <w:rPr>
          <w:b w:val="0"/>
          <w:sz w:val="28"/>
          <w:szCs w:val="28"/>
        </w:rPr>
        <w:t xml:space="preserve">и коллектива </w:t>
      </w:r>
      <w:r w:rsidR="00C92F3F">
        <w:rPr>
          <w:b w:val="0"/>
          <w:sz w:val="28"/>
          <w:szCs w:val="28"/>
        </w:rPr>
        <w:t xml:space="preserve">по </w:t>
      </w:r>
      <w:r w:rsidRPr="007335C8">
        <w:rPr>
          <w:b w:val="0"/>
          <w:sz w:val="28"/>
          <w:szCs w:val="28"/>
        </w:rPr>
        <w:t xml:space="preserve">ориентированию, конкурсы по укладке рюкзака, вязке узлов. </w:t>
      </w:r>
    </w:p>
    <w:p w:rsidR="00B53A6E" w:rsidRPr="002D4372" w:rsidRDefault="00B53A6E" w:rsidP="00635F1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D4372">
        <w:rPr>
          <w:rFonts w:ascii="Times New Roman" w:hAnsi="Times New Roman" w:cs="Times New Roman"/>
          <w:sz w:val="28"/>
          <w:szCs w:val="28"/>
        </w:rPr>
        <w:t xml:space="preserve">      Уровень освоения программы может определяться не дифференцированной оценкой,  а по их работе в течение всего процесса обучения по следующим </w:t>
      </w:r>
      <w:r w:rsidRPr="002D4372">
        <w:rPr>
          <w:rFonts w:ascii="Times New Roman" w:hAnsi="Times New Roman" w:cs="Times New Roman"/>
          <w:b/>
          <w:i/>
          <w:sz w:val="28"/>
          <w:szCs w:val="28"/>
        </w:rPr>
        <w:t xml:space="preserve">критериям: </w:t>
      </w:r>
    </w:p>
    <w:p w:rsidR="00B53A6E" w:rsidRPr="002D4372" w:rsidRDefault="00B53A6E" w:rsidP="00635F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b/>
          <w:sz w:val="28"/>
          <w:szCs w:val="28"/>
        </w:rPr>
        <w:t>Высокий уровень</w:t>
      </w:r>
      <w:r w:rsidRPr="002D4372">
        <w:rPr>
          <w:rFonts w:ascii="Times New Roman" w:hAnsi="Times New Roman" w:cs="Times New Roman"/>
          <w:sz w:val="28"/>
          <w:szCs w:val="28"/>
        </w:rPr>
        <w:t xml:space="preserve"> освоения программы. </w:t>
      </w:r>
      <w:r w:rsidRPr="002D4372">
        <w:rPr>
          <w:rFonts w:ascii="Times New Roman" w:eastAsia="Times New Roman" w:hAnsi="Times New Roman" w:cs="Times New Roman"/>
          <w:sz w:val="28"/>
          <w:szCs w:val="28"/>
        </w:rPr>
        <w:t>100-80% Учащийся усваивает теоретические знания и прак</w:t>
      </w:r>
      <w:r w:rsidRPr="002D4372">
        <w:rPr>
          <w:rFonts w:ascii="Times New Roman" w:hAnsi="Times New Roman" w:cs="Times New Roman"/>
          <w:sz w:val="28"/>
          <w:szCs w:val="28"/>
        </w:rPr>
        <w:t>тические умения в полном объеме. Задания выполняет самостоятельно.</w:t>
      </w:r>
    </w:p>
    <w:p w:rsidR="00B53A6E" w:rsidRPr="002D4372" w:rsidRDefault="00B53A6E" w:rsidP="00B53A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b/>
          <w:sz w:val="28"/>
          <w:szCs w:val="28"/>
        </w:rPr>
        <w:t>Средний уровень</w:t>
      </w:r>
      <w:r w:rsidRPr="002D4372">
        <w:rPr>
          <w:rFonts w:ascii="Times New Roman" w:eastAsia="Times New Roman" w:hAnsi="Times New Roman" w:cs="Times New Roman"/>
          <w:sz w:val="28"/>
          <w:szCs w:val="28"/>
        </w:rPr>
        <w:t xml:space="preserve">70-50% Учащийся частично усваивает теоретические знания и практические умения, самостоятельно пользуется некоторыми инструментами. </w:t>
      </w:r>
      <w:r w:rsidRPr="002D4372">
        <w:rPr>
          <w:rFonts w:ascii="Times New Roman" w:hAnsi="Times New Roman" w:cs="Times New Roman"/>
          <w:sz w:val="28"/>
          <w:szCs w:val="28"/>
        </w:rPr>
        <w:t xml:space="preserve"> Задания выполняет самостоятельно.</w:t>
      </w:r>
    </w:p>
    <w:p w:rsidR="00B53A6E" w:rsidRDefault="00B53A6E" w:rsidP="00635F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4372">
        <w:rPr>
          <w:rFonts w:ascii="Times New Roman" w:hAnsi="Times New Roman" w:cs="Times New Roman"/>
          <w:b/>
          <w:sz w:val="28"/>
          <w:szCs w:val="28"/>
        </w:rPr>
        <w:t>Низкий уровень</w:t>
      </w:r>
      <w:r w:rsidRPr="002D4372">
        <w:rPr>
          <w:rFonts w:ascii="Times New Roman" w:hAnsi="Times New Roman" w:cs="Times New Roman"/>
          <w:sz w:val="28"/>
          <w:szCs w:val="28"/>
        </w:rPr>
        <w:t xml:space="preserve"> освоения программы</w:t>
      </w:r>
      <w:r w:rsidRPr="002D4372">
        <w:rPr>
          <w:rFonts w:ascii="Times New Roman" w:eastAsia="Times New Roman" w:hAnsi="Times New Roman" w:cs="Times New Roman"/>
          <w:sz w:val="28"/>
          <w:szCs w:val="28"/>
        </w:rPr>
        <w:t xml:space="preserve"> менее чем 50% Учащийся плохо усваивает теоретические знания и практические умения, пользуется инструментами</w:t>
      </w:r>
      <w:r w:rsidRPr="002D4372">
        <w:rPr>
          <w:rFonts w:ascii="Times New Roman" w:hAnsi="Times New Roman" w:cs="Times New Roman"/>
          <w:sz w:val="28"/>
          <w:szCs w:val="28"/>
        </w:rPr>
        <w:t xml:space="preserve">, задания выполняет </w:t>
      </w:r>
      <w:r w:rsidRPr="002D4372">
        <w:rPr>
          <w:rFonts w:ascii="Times New Roman" w:eastAsia="Times New Roman" w:hAnsi="Times New Roman" w:cs="Times New Roman"/>
          <w:sz w:val="28"/>
          <w:szCs w:val="28"/>
        </w:rPr>
        <w:t>с помощью педагога</w:t>
      </w:r>
      <w:r w:rsidRPr="002D4372">
        <w:rPr>
          <w:rFonts w:ascii="Times New Roman" w:hAnsi="Times New Roman" w:cs="Times New Roman"/>
          <w:sz w:val="28"/>
          <w:szCs w:val="28"/>
        </w:rPr>
        <w:t>.</w:t>
      </w:r>
    </w:p>
    <w:p w:rsidR="00635F1A" w:rsidRDefault="00635F1A" w:rsidP="00635F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2F3F" w:rsidRDefault="00C92F3F" w:rsidP="00635F1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5F1A" w:rsidRPr="00635F1A" w:rsidRDefault="00635F1A" w:rsidP="00635F1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5F1A">
        <w:rPr>
          <w:rFonts w:ascii="Times New Roman" w:hAnsi="Times New Roman" w:cs="Times New Roman"/>
          <w:b/>
          <w:sz w:val="28"/>
          <w:szCs w:val="28"/>
        </w:rPr>
        <w:t>Список литературы для педагогов</w:t>
      </w:r>
    </w:p>
    <w:p w:rsidR="00B53A6E" w:rsidRPr="002D4372" w:rsidRDefault="00B53A6E" w:rsidP="00635F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710B0" w:rsidRPr="006F3892" w:rsidRDefault="004710B0" w:rsidP="00635F1A">
      <w:pPr>
        <w:numPr>
          <w:ilvl w:val="0"/>
          <w:numId w:val="23"/>
        </w:numPr>
        <w:tabs>
          <w:tab w:val="clear" w:pos="1429"/>
          <w:tab w:val="num" w:pos="0"/>
        </w:tabs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F3892">
        <w:rPr>
          <w:rFonts w:ascii="Times New Roman" w:hAnsi="Times New Roman" w:cs="Times New Roman"/>
          <w:sz w:val="28"/>
          <w:szCs w:val="28"/>
        </w:rPr>
        <w:t>Айропетьяну А.Э. Природа Ленинградской области. Звери – Л.: Лениздат,1987</w:t>
      </w:r>
    </w:p>
    <w:p w:rsidR="004710B0" w:rsidRPr="006F3892" w:rsidRDefault="004710B0" w:rsidP="00635F1A">
      <w:pPr>
        <w:numPr>
          <w:ilvl w:val="0"/>
          <w:numId w:val="23"/>
        </w:numPr>
        <w:tabs>
          <w:tab w:val="clear" w:pos="1429"/>
          <w:tab w:val="num" w:pos="0"/>
        </w:tabs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F3892">
        <w:rPr>
          <w:rFonts w:ascii="Times New Roman" w:hAnsi="Times New Roman" w:cs="Times New Roman"/>
          <w:sz w:val="28"/>
          <w:szCs w:val="28"/>
        </w:rPr>
        <w:t>Асмолов А.Г. Психология личности. – М., 1990.</w:t>
      </w:r>
    </w:p>
    <w:p w:rsidR="004710B0" w:rsidRPr="006F3892" w:rsidRDefault="004710B0" w:rsidP="00635F1A">
      <w:pPr>
        <w:numPr>
          <w:ilvl w:val="0"/>
          <w:numId w:val="23"/>
        </w:numPr>
        <w:tabs>
          <w:tab w:val="clear" w:pos="1429"/>
          <w:tab w:val="num" w:pos="0"/>
        </w:tabs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F3892">
        <w:rPr>
          <w:rFonts w:ascii="Times New Roman" w:hAnsi="Times New Roman" w:cs="Times New Roman"/>
          <w:sz w:val="28"/>
          <w:szCs w:val="28"/>
        </w:rPr>
        <w:t>Бардин К.В. Азбука туризма. – М., 1981.</w:t>
      </w:r>
    </w:p>
    <w:p w:rsidR="004710B0" w:rsidRPr="006F3892" w:rsidRDefault="004710B0" w:rsidP="00635F1A">
      <w:pPr>
        <w:numPr>
          <w:ilvl w:val="0"/>
          <w:numId w:val="23"/>
        </w:numPr>
        <w:tabs>
          <w:tab w:val="clear" w:pos="1429"/>
          <w:tab w:val="num" w:pos="0"/>
        </w:tabs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F3892">
        <w:rPr>
          <w:rFonts w:ascii="Times New Roman" w:hAnsi="Times New Roman" w:cs="Times New Roman"/>
          <w:sz w:val="28"/>
          <w:szCs w:val="28"/>
        </w:rPr>
        <w:t>Берсон Г.З. Дикорастущие съедобные растения. – Л.: Гидрометеоиздат,1991</w:t>
      </w:r>
    </w:p>
    <w:p w:rsidR="004710B0" w:rsidRPr="006F3892" w:rsidRDefault="004710B0" w:rsidP="00635F1A">
      <w:pPr>
        <w:numPr>
          <w:ilvl w:val="0"/>
          <w:numId w:val="23"/>
        </w:numPr>
        <w:tabs>
          <w:tab w:val="clear" w:pos="1429"/>
          <w:tab w:val="num" w:pos="0"/>
        </w:tabs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F3892">
        <w:rPr>
          <w:rFonts w:ascii="Times New Roman" w:hAnsi="Times New Roman" w:cs="Times New Roman"/>
          <w:sz w:val="28"/>
          <w:szCs w:val="28"/>
        </w:rPr>
        <w:t>Богатов С.Ф., Крюков О.Г. Спортивное ориентирование. – М.: Воениздат,1982</w:t>
      </w:r>
    </w:p>
    <w:p w:rsidR="004710B0" w:rsidRPr="006F3892" w:rsidRDefault="004710B0" w:rsidP="00635F1A">
      <w:pPr>
        <w:numPr>
          <w:ilvl w:val="0"/>
          <w:numId w:val="23"/>
        </w:numPr>
        <w:tabs>
          <w:tab w:val="clear" w:pos="1429"/>
          <w:tab w:val="num" w:pos="0"/>
        </w:tabs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F3892">
        <w:rPr>
          <w:rFonts w:ascii="Times New Roman" w:hAnsi="Times New Roman" w:cs="Times New Roman"/>
          <w:sz w:val="28"/>
          <w:szCs w:val="28"/>
        </w:rPr>
        <w:t>Бринк И.Ю., Бондарец М.П. Ателье туриста – М., 1990.</w:t>
      </w:r>
    </w:p>
    <w:p w:rsidR="004710B0" w:rsidRPr="006F3892" w:rsidRDefault="004710B0" w:rsidP="00635F1A">
      <w:pPr>
        <w:numPr>
          <w:ilvl w:val="0"/>
          <w:numId w:val="23"/>
        </w:numPr>
        <w:tabs>
          <w:tab w:val="clear" w:pos="1429"/>
          <w:tab w:val="num" w:pos="0"/>
        </w:tabs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F3892">
        <w:rPr>
          <w:rFonts w:ascii="Times New Roman" w:hAnsi="Times New Roman" w:cs="Times New Roman"/>
          <w:sz w:val="28"/>
          <w:szCs w:val="28"/>
        </w:rPr>
        <w:t>Васильев П.В. Земля лесная. – М.: Наука, 1967</w:t>
      </w:r>
    </w:p>
    <w:p w:rsidR="004710B0" w:rsidRPr="006F3892" w:rsidRDefault="004710B0" w:rsidP="00635F1A">
      <w:pPr>
        <w:numPr>
          <w:ilvl w:val="0"/>
          <w:numId w:val="23"/>
        </w:numPr>
        <w:tabs>
          <w:tab w:val="clear" w:pos="1429"/>
          <w:tab w:val="num" w:pos="0"/>
        </w:tabs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F3892">
        <w:rPr>
          <w:rFonts w:ascii="Times New Roman" w:hAnsi="Times New Roman" w:cs="Times New Roman"/>
          <w:sz w:val="28"/>
          <w:szCs w:val="28"/>
        </w:rPr>
        <w:t>Виноградов Ю.Н., Митруханов Т.В. Воскресные путешествия пешком. – Л.: Лениздат, 1988</w:t>
      </w:r>
    </w:p>
    <w:p w:rsidR="004710B0" w:rsidRPr="006F3892" w:rsidRDefault="004710B0" w:rsidP="00635F1A">
      <w:pPr>
        <w:numPr>
          <w:ilvl w:val="0"/>
          <w:numId w:val="23"/>
        </w:numPr>
        <w:tabs>
          <w:tab w:val="clear" w:pos="1429"/>
          <w:tab w:val="num" w:pos="0"/>
        </w:tabs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F3892">
        <w:rPr>
          <w:rFonts w:ascii="Times New Roman" w:hAnsi="Times New Roman" w:cs="Times New Roman"/>
          <w:sz w:val="28"/>
          <w:szCs w:val="28"/>
        </w:rPr>
        <w:t>Водный туризм./под ред. В.Н. Григорьева – М.: Профиздат, 1990.</w:t>
      </w:r>
    </w:p>
    <w:p w:rsidR="004710B0" w:rsidRPr="006F3892" w:rsidRDefault="004710B0" w:rsidP="00635F1A">
      <w:pPr>
        <w:numPr>
          <w:ilvl w:val="0"/>
          <w:numId w:val="23"/>
        </w:numPr>
        <w:tabs>
          <w:tab w:val="clear" w:pos="1429"/>
          <w:tab w:val="num" w:pos="0"/>
        </w:tabs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F3892">
        <w:rPr>
          <w:rFonts w:ascii="Times New Roman" w:hAnsi="Times New Roman" w:cs="Times New Roman"/>
          <w:sz w:val="28"/>
          <w:szCs w:val="28"/>
        </w:rPr>
        <w:t>Кодыш Э.Н. Соревнования туристов. – М., 1990.</w:t>
      </w:r>
    </w:p>
    <w:p w:rsidR="004710B0" w:rsidRPr="006F3892" w:rsidRDefault="004710B0" w:rsidP="00635F1A">
      <w:pPr>
        <w:numPr>
          <w:ilvl w:val="0"/>
          <w:numId w:val="23"/>
        </w:numPr>
        <w:tabs>
          <w:tab w:val="clear" w:pos="1429"/>
          <w:tab w:val="num" w:pos="0"/>
        </w:tabs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F3892">
        <w:rPr>
          <w:rFonts w:ascii="Times New Roman" w:hAnsi="Times New Roman" w:cs="Times New Roman"/>
          <w:sz w:val="28"/>
          <w:szCs w:val="28"/>
        </w:rPr>
        <w:t>Константинов Ю.С. Туристские соревнования учащихся. – М., 1995.</w:t>
      </w:r>
    </w:p>
    <w:p w:rsidR="004710B0" w:rsidRPr="006F3892" w:rsidRDefault="004710B0" w:rsidP="00635F1A">
      <w:pPr>
        <w:numPr>
          <w:ilvl w:val="0"/>
          <w:numId w:val="23"/>
        </w:numPr>
        <w:tabs>
          <w:tab w:val="clear" w:pos="1429"/>
          <w:tab w:val="num" w:pos="0"/>
        </w:tabs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F3892">
        <w:rPr>
          <w:rFonts w:ascii="Times New Roman" w:hAnsi="Times New Roman" w:cs="Times New Roman"/>
          <w:sz w:val="28"/>
          <w:szCs w:val="28"/>
        </w:rPr>
        <w:t>Коструб А.А. Медицинский справочник туриста. – М, 1986.</w:t>
      </w:r>
    </w:p>
    <w:p w:rsidR="004710B0" w:rsidRPr="006F3892" w:rsidRDefault="004710B0" w:rsidP="00635F1A">
      <w:pPr>
        <w:numPr>
          <w:ilvl w:val="0"/>
          <w:numId w:val="23"/>
        </w:numPr>
        <w:tabs>
          <w:tab w:val="clear" w:pos="1429"/>
          <w:tab w:val="num" w:pos="0"/>
        </w:tabs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F3892">
        <w:rPr>
          <w:rFonts w:ascii="Times New Roman" w:hAnsi="Times New Roman" w:cs="Times New Roman"/>
          <w:sz w:val="28"/>
          <w:szCs w:val="28"/>
        </w:rPr>
        <w:lastRenderedPageBreak/>
        <w:t>Линчевский Э. Психологический климат туристской группы. – М., 1981.</w:t>
      </w:r>
    </w:p>
    <w:p w:rsidR="004710B0" w:rsidRPr="006F3892" w:rsidRDefault="004710B0" w:rsidP="00635F1A">
      <w:pPr>
        <w:numPr>
          <w:ilvl w:val="0"/>
          <w:numId w:val="23"/>
        </w:numPr>
        <w:tabs>
          <w:tab w:val="clear" w:pos="1429"/>
          <w:tab w:val="num" w:pos="0"/>
        </w:tabs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F3892">
        <w:rPr>
          <w:rFonts w:ascii="Times New Roman" w:hAnsi="Times New Roman" w:cs="Times New Roman"/>
          <w:sz w:val="28"/>
          <w:szCs w:val="28"/>
        </w:rPr>
        <w:t>Логинов Л.М., Озеров А.Т. Кладовые природы. Серия «В помощь туристскому организатору» ЦДЮТ иК. – СПб., 2000.</w:t>
      </w:r>
    </w:p>
    <w:p w:rsidR="004710B0" w:rsidRPr="006F3892" w:rsidRDefault="004710B0" w:rsidP="00635F1A">
      <w:pPr>
        <w:numPr>
          <w:ilvl w:val="0"/>
          <w:numId w:val="23"/>
        </w:numPr>
        <w:tabs>
          <w:tab w:val="clear" w:pos="1429"/>
          <w:tab w:val="num" w:pos="0"/>
        </w:tabs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F3892">
        <w:rPr>
          <w:rFonts w:ascii="Times New Roman" w:hAnsi="Times New Roman" w:cs="Times New Roman"/>
          <w:sz w:val="28"/>
          <w:szCs w:val="28"/>
        </w:rPr>
        <w:t>Маслов А.Г., Константинов Ю.С., Дрогов И.А. Полевые туристские лагеря. – М, 2000.</w:t>
      </w:r>
    </w:p>
    <w:p w:rsidR="004710B0" w:rsidRPr="006F3892" w:rsidRDefault="004710B0" w:rsidP="00635F1A">
      <w:pPr>
        <w:numPr>
          <w:ilvl w:val="0"/>
          <w:numId w:val="23"/>
        </w:numPr>
        <w:tabs>
          <w:tab w:val="clear" w:pos="1429"/>
          <w:tab w:val="num" w:pos="0"/>
        </w:tabs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F3892">
        <w:rPr>
          <w:rFonts w:ascii="Times New Roman" w:hAnsi="Times New Roman" w:cs="Times New Roman"/>
          <w:sz w:val="28"/>
          <w:szCs w:val="28"/>
        </w:rPr>
        <w:t>Морозов М.А. Первая медицинская помощь при травмах и несчастных случаях. – СПб.: Образование, 1992</w:t>
      </w:r>
    </w:p>
    <w:p w:rsidR="004710B0" w:rsidRPr="006F3892" w:rsidRDefault="004710B0" w:rsidP="00635F1A">
      <w:pPr>
        <w:numPr>
          <w:ilvl w:val="0"/>
          <w:numId w:val="23"/>
        </w:numPr>
        <w:tabs>
          <w:tab w:val="clear" w:pos="1429"/>
          <w:tab w:val="num" w:pos="0"/>
        </w:tabs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F3892">
        <w:rPr>
          <w:rFonts w:ascii="Times New Roman" w:hAnsi="Times New Roman" w:cs="Times New Roman"/>
          <w:sz w:val="28"/>
          <w:szCs w:val="28"/>
        </w:rPr>
        <w:t>Налихман А.Д,, Колчевников М.Ю. Спортивные походы на плотах. – М.: ФиС,1985</w:t>
      </w:r>
    </w:p>
    <w:p w:rsidR="004710B0" w:rsidRPr="006F3892" w:rsidRDefault="004710B0" w:rsidP="00635F1A">
      <w:pPr>
        <w:numPr>
          <w:ilvl w:val="0"/>
          <w:numId w:val="23"/>
        </w:numPr>
        <w:tabs>
          <w:tab w:val="clear" w:pos="1429"/>
          <w:tab w:val="num" w:pos="0"/>
        </w:tabs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F3892">
        <w:rPr>
          <w:rFonts w:ascii="Times New Roman" w:hAnsi="Times New Roman" w:cs="Times New Roman"/>
          <w:sz w:val="28"/>
          <w:szCs w:val="28"/>
        </w:rPr>
        <w:t>Обеспечение безопасности путешествий. / под ред. Губаненкова С.М. – СПб.: ГДТЮ, 1995</w:t>
      </w:r>
    </w:p>
    <w:p w:rsidR="004710B0" w:rsidRPr="006F3892" w:rsidRDefault="004710B0" w:rsidP="00635F1A">
      <w:pPr>
        <w:numPr>
          <w:ilvl w:val="0"/>
          <w:numId w:val="23"/>
        </w:numPr>
        <w:tabs>
          <w:tab w:val="clear" w:pos="1429"/>
          <w:tab w:val="num" w:pos="0"/>
        </w:tabs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F3892">
        <w:rPr>
          <w:rFonts w:ascii="Times New Roman" w:hAnsi="Times New Roman" w:cs="Times New Roman"/>
          <w:sz w:val="28"/>
          <w:szCs w:val="28"/>
        </w:rPr>
        <w:t>Расторгуев М., Ситникова С. Карабинные узлы. – М.:м Кроу Лимитед, 1998.</w:t>
      </w:r>
    </w:p>
    <w:p w:rsidR="004710B0" w:rsidRPr="006F3892" w:rsidRDefault="004710B0" w:rsidP="00635F1A">
      <w:pPr>
        <w:numPr>
          <w:ilvl w:val="0"/>
          <w:numId w:val="23"/>
        </w:numPr>
        <w:tabs>
          <w:tab w:val="clear" w:pos="1429"/>
          <w:tab w:val="num" w:pos="0"/>
        </w:tabs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F3892">
        <w:rPr>
          <w:rFonts w:ascii="Times New Roman" w:hAnsi="Times New Roman" w:cs="Times New Roman"/>
          <w:sz w:val="28"/>
          <w:szCs w:val="28"/>
        </w:rPr>
        <w:t>Рубинштейн С.Л. Основы общей психологии. – СПб., 2000.</w:t>
      </w:r>
    </w:p>
    <w:p w:rsidR="004710B0" w:rsidRPr="006F3892" w:rsidRDefault="004710B0" w:rsidP="00635F1A">
      <w:pPr>
        <w:numPr>
          <w:ilvl w:val="0"/>
          <w:numId w:val="23"/>
        </w:numPr>
        <w:tabs>
          <w:tab w:val="clear" w:pos="1429"/>
          <w:tab w:val="num" w:pos="0"/>
        </w:tabs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F3892">
        <w:rPr>
          <w:rFonts w:ascii="Times New Roman" w:hAnsi="Times New Roman" w:cs="Times New Roman"/>
          <w:sz w:val="28"/>
          <w:szCs w:val="28"/>
        </w:rPr>
        <w:t>Скригин Л.Н. Морские узлы. М.: Транспорт. 1994</w:t>
      </w:r>
    </w:p>
    <w:p w:rsidR="004710B0" w:rsidRPr="006F3892" w:rsidRDefault="004710B0" w:rsidP="00635F1A">
      <w:pPr>
        <w:numPr>
          <w:ilvl w:val="0"/>
          <w:numId w:val="23"/>
        </w:numPr>
        <w:tabs>
          <w:tab w:val="clear" w:pos="1429"/>
          <w:tab w:val="num" w:pos="0"/>
        </w:tabs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F3892">
        <w:rPr>
          <w:rFonts w:ascii="Times New Roman" w:hAnsi="Times New Roman" w:cs="Times New Roman"/>
          <w:sz w:val="28"/>
          <w:szCs w:val="28"/>
        </w:rPr>
        <w:t>Снаряжение туриста-водника. / под ред. В.Н. Григорьева – М.: Профиздат, 1986</w:t>
      </w:r>
    </w:p>
    <w:p w:rsidR="004710B0" w:rsidRPr="006F3892" w:rsidRDefault="004710B0" w:rsidP="00635F1A">
      <w:pPr>
        <w:numPr>
          <w:ilvl w:val="0"/>
          <w:numId w:val="23"/>
        </w:numPr>
        <w:tabs>
          <w:tab w:val="clear" w:pos="1429"/>
          <w:tab w:val="num" w:pos="0"/>
        </w:tabs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F3892">
        <w:rPr>
          <w:rFonts w:ascii="Times New Roman" w:hAnsi="Times New Roman" w:cs="Times New Roman"/>
          <w:sz w:val="28"/>
          <w:szCs w:val="28"/>
        </w:rPr>
        <w:t>Туристско-краеведческие кружки в школе. / под ред. В.В. Титова – М.: Просвещение, 1988</w:t>
      </w:r>
    </w:p>
    <w:p w:rsidR="004710B0" w:rsidRPr="006F3892" w:rsidRDefault="004710B0" w:rsidP="00635F1A">
      <w:pPr>
        <w:numPr>
          <w:ilvl w:val="0"/>
          <w:numId w:val="23"/>
        </w:numPr>
        <w:tabs>
          <w:tab w:val="clear" w:pos="1429"/>
          <w:tab w:val="num" w:pos="0"/>
        </w:tabs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F3892">
        <w:rPr>
          <w:rFonts w:ascii="Times New Roman" w:hAnsi="Times New Roman" w:cs="Times New Roman"/>
          <w:sz w:val="28"/>
          <w:szCs w:val="28"/>
        </w:rPr>
        <w:t>Туристская игротека / под ред. Константинова Ю.С, - М.,2000.</w:t>
      </w:r>
    </w:p>
    <w:p w:rsidR="004710B0" w:rsidRPr="006F3892" w:rsidRDefault="004710B0" w:rsidP="00635F1A">
      <w:pPr>
        <w:tabs>
          <w:tab w:val="num" w:pos="0"/>
        </w:tabs>
        <w:rPr>
          <w:rFonts w:ascii="Times New Roman" w:hAnsi="Times New Roman" w:cs="Times New Roman"/>
          <w:sz w:val="28"/>
          <w:szCs w:val="28"/>
        </w:rPr>
      </w:pPr>
    </w:p>
    <w:p w:rsidR="004710B0" w:rsidRPr="006F3892" w:rsidRDefault="004710B0" w:rsidP="00635F1A">
      <w:pPr>
        <w:pStyle w:val="3"/>
        <w:keepLines w:val="0"/>
        <w:numPr>
          <w:ilvl w:val="2"/>
          <w:numId w:val="0"/>
        </w:numPr>
        <w:tabs>
          <w:tab w:val="num" w:pos="0"/>
        </w:tabs>
        <w:suppressAutoHyphens/>
        <w:spacing w:before="0" w:line="240" w:lineRule="auto"/>
        <w:ind w:left="720" w:hanging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6F3892">
        <w:rPr>
          <w:rFonts w:ascii="Times New Roman" w:hAnsi="Times New Roman" w:cs="Times New Roman"/>
          <w:color w:val="auto"/>
          <w:sz w:val="28"/>
          <w:szCs w:val="28"/>
        </w:rPr>
        <w:t>Для учащихся</w:t>
      </w:r>
    </w:p>
    <w:p w:rsidR="004710B0" w:rsidRPr="006F3892" w:rsidRDefault="004710B0" w:rsidP="00635F1A">
      <w:pPr>
        <w:rPr>
          <w:rFonts w:ascii="Times New Roman" w:hAnsi="Times New Roman" w:cs="Times New Roman"/>
          <w:sz w:val="28"/>
          <w:szCs w:val="28"/>
        </w:rPr>
      </w:pPr>
    </w:p>
    <w:p w:rsidR="004710B0" w:rsidRPr="00635F1A" w:rsidRDefault="004710B0" w:rsidP="00635F1A">
      <w:pPr>
        <w:pStyle w:val="a5"/>
        <w:numPr>
          <w:ilvl w:val="0"/>
          <w:numId w:val="29"/>
        </w:numPr>
        <w:suppressAutoHyphens/>
        <w:spacing w:after="0"/>
        <w:rPr>
          <w:rFonts w:ascii="Times New Roman" w:hAnsi="Times New Roman" w:cs="Times New Roman"/>
          <w:sz w:val="28"/>
          <w:szCs w:val="28"/>
        </w:rPr>
      </w:pPr>
      <w:r w:rsidRPr="00635F1A">
        <w:rPr>
          <w:rFonts w:ascii="Times New Roman" w:hAnsi="Times New Roman" w:cs="Times New Roman"/>
          <w:sz w:val="28"/>
          <w:szCs w:val="28"/>
        </w:rPr>
        <w:t>Берман А.Е. Юный турист. – М.,1997.</w:t>
      </w:r>
    </w:p>
    <w:p w:rsidR="004710B0" w:rsidRPr="00635F1A" w:rsidRDefault="004710B0" w:rsidP="00635F1A">
      <w:pPr>
        <w:pStyle w:val="a5"/>
        <w:numPr>
          <w:ilvl w:val="0"/>
          <w:numId w:val="29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5F1A">
        <w:rPr>
          <w:rFonts w:ascii="Times New Roman" w:hAnsi="Times New Roman" w:cs="Times New Roman"/>
          <w:sz w:val="28"/>
          <w:szCs w:val="28"/>
        </w:rPr>
        <w:t>Драгачев С.П. Туризм и здоровье. – М., 1984.</w:t>
      </w:r>
    </w:p>
    <w:p w:rsidR="004710B0" w:rsidRPr="00635F1A" w:rsidRDefault="004710B0" w:rsidP="00635F1A">
      <w:pPr>
        <w:pStyle w:val="a5"/>
        <w:numPr>
          <w:ilvl w:val="0"/>
          <w:numId w:val="29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5F1A">
        <w:rPr>
          <w:rFonts w:ascii="Times New Roman" w:hAnsi="Times New Roman" w:cs="Times New Roman"/>
          <w:sz w:val="28"/>
          <w:szCs w:val="28"/>
        </w:rPr>
        <w:t>Куприн А. Занимательно об ориентировании. – ТСС России, 1996.</w:t>
      </w:r>
    </w:p>
    <w:p w:rsidR="004710B0" w:rsidRPr="00635F1A" w:rsidRDefault="004710B0" w:rsidP="00635F1A">
      <w:pPr>
        <w:pStyle w:val="a5"/>
        <w:numPr>
          <w:ilvl w:val="0"/>
          <w:numId w:val="29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5F1A">
        <w:rPr>
          <w:rFonts w:ascii="Times New Roman" w:hAnsi="Times New Roman" w:cs="Times New Roman"/>
          <w:sz w:val="28"/>
          <w:szCs w:val="28"/>
        </w:rPr>
        <w:t>Уваров В.А., Козлов А.А. В поход пешком. – М., 1989.</w:t>
      </w:r>
    </w:p>
    <w:p w:rsidR="004710B0" w:rsidRPr="00635F1A" w:rsidRDefault="004710B0" w:rsidP="00635F1A">
      <w:pPr>
        <w:pStyle w:val="a5"/>
        <w:numPr>
          <w:ilvl w:val="0"/>
          <w:numId w:val="29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5F1A">
        <w:rPr>
          <w:rFonts w:ascii="Times New Roman" w:hAnsi="Times New Roman" w:cs="Times New Roman"/>
          <w:sz w:val="28"/>
          <w:szCs w:val="28"/>
        </w:rPr>
        <w:t>Усков А.С. Практика туристских путешествий. – С-ПБ творческий центр и «Геос», СПб., 1999.</w:t>
      </w:r>
    </w:p>
    <w:p w:rsidR="004710B0" w:rsidRPr="00635F1A" w:rsidRDefault="004710B0" w:rsidP="00635F1A">
      <w:pPr>
        <w:pStyle w:val="a5"/>
        <w:numPr>
          <w:ilvl w:val="0"/>
          <w:numId w:val="29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5F1A">
        <w:rPr>
          <w:rFonts w:ascii="Times New Roman" w:hAnsi="Times New Roman" w:cs="Times New Roman"/>
          <w:sz w:val="28"/>
          <w:szCs w:val="28"/>
        </w:rPr>
        <w:t>Штюрмер Ю.А. Краткий справочник туриста. – М., 1985.</w:t>
      </w:r>
    </w:p>
    <w:p w:rsidR="004710B0" w:rsidRPr="00635F1A" w:rsidRDefault="004710B0" w:rsidP="00635F1A">
      <w:pPr>
        <w:pStyle w:val="a5"/>
        <w:numPr>
          <w:ilvl w:val="0"/>
          <w:numId w:val="29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5F1A">
        <w:rPr>
          <w:rFonts w:ascii="Times New Roman" w:hAnsi="Times New Roman" w:cs="Times New Roman"/>
          <w:sz w:val="28"/>
          <w:szCs w:val="28"/>
        </w:rPr>
        <w:t>Тысяча и один совет начинающему туристу. Энциклопедия.</w:t>
      </w:r>
    </w:p>
    <w:p w:rsidR="004710B0" w:rsidRDefault="004710B0" w:rsidP="00635F1A"/>
    <w:p w:rsidR="00A560DB" w:rsidRDefault="00A560DB" w:rsidP="00635F1A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60DB" w:rsidRDefault="00A560DB" w:rsidP="00C26883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60DB" w:rsidRDefault="00A560DB" w:rsidP="00C26883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60DB" w:rsidRDefault="00A560DB" w:rsidP="00C26883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60DB" w:rsidRDefault="00A560DB" w:rsidP="00C26883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60DB" w:rsidRDefault="00A560DB" w:rsidP="00C2688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E4ACB" w:rsidRDefault="000E4ACB" w:rsidP="000E4AC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Организационно-педагогические условия реализации программы</w:t>
      </w:r>
    </w:p>
    <w:p w:rsidR="008257E3" w:rsidRPr="003867F8" w:rsidRDefault="008257E3" w:rsidP="008257E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3867F8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Кадровое обеспечение:</w:t>
      </w:r>
    </w:p>
    <w:p w:rsidR="008257E3" w:rsidRPr="003867F8" w:rsidRDefault="008257E3" w:rsidP="008257E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</w:rPr>
      </w:pPr>
      <w:r w:rsidRPr="003867F8">
        <w:rPr>
          <w:rFonts w:ascii="Times New Roman" w:hAnsi="Times New Roman"/>
          <w:color w:val="000000"/>
          <w:sz w:val="28"/>
          <w:szCs w:val="28"/>
        </w:rPr>
        <w:t>Наличие педагога реализующего данную программу.</w:t>
      </w:r>
    </w:p>
    <w:p w:rsidR="008257E3" w:rsidRPr="007967EE" w:rsidRDefault="008257E3" w:rsidP="008257E3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b/>
          <w:sz w:val="28"/>
          <w:szCs w:val="28"/>
        </w:rPr>
      </w:pPr>
      <w:r w:rsidRPr="007967EE">
        <w:rPr>
          <w:rFonts w:ascii="Times New Roman" w:hAnsi="Times New Roman"/>
          <w:b/>
          <w:sz w:val="28"/>
          <w:szCs w:val="28"/>
        </w:rPr>
        <w:lastRenderedPageBreak/>
        <w:t>Организационное обеспечение:</w:t>
      </w:r>
    </w:p>
    <w:p w:rsidR="008257E3" w:rsidRPr="007967EE" w:rsidRDefault="008257E3" w:rsidP="008257E3">
      <w:pPr>
        <w:pStyle w:val="a5"/>
        <w:numPr>
          <w:ilvl w:val="0"/>
          <w:numId w:val="32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7967EE">
        <w:rPr>
          <w:rFonts w:ascii="Times New Roman" w:hAnsi="Times New Roman"/>
          <w:sz w:val="28"/>
          <w:szCs w:val="28"/>
        </w:rPr>
        <w:t>наличие учебного кабинета, отвечающего всем санитарно – гигиеническим требованиям,</w:t>
      </w:r>
    </w:p>
    <w:p w:rsidR="008257E3" w:rsidRPr="00D03CDC" w:rsidRDefault="008257E3" w:rsidP="008257E3">
      <w:pPr>
        <w:pStyle w:val="a5"/>
        <w:numPr>
          <w:ilvl w:val="0"/>
          <w:numId w:val="32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мебель.</w:t>
      </w:r>
    </w:p>
    <w:p w:rsidR="008257E3" w:rsidRPr="00B25A4B" w:rsidRDefault="008257E3" w:rsidP="008257E3">
      <w:pPr>
        <w:pStyle w:val="a8"/>
        <w:numPr>
          <w:ilvl w:val="0"/>
          <w:numId w:val="32"/>
        </w:numPr>
        <w:shd w:val="clear" w:color="auto" w:fill="FFFFFF"/>
        <w:spacing w:before="0" w:beforeAutospacing="0" w:after="0" w:afterAutospacing="0" w:line="276" w:lineRule="auto"/>
        <w:ind w:left="0" w:hanging="284"/>
        <w:jc w:val="both"/>
        <w:rPr>
          <w:color w:val="000000"/>
          <w:sz w:val="28"/>
          <w:szCs w:val="28"/>
        </w:rPr>
      </w:pPr>
      <w:r w:rsidRPr="00B25A4B">
        <w:rPr>
          <w:b/>
          <w:bCs/>
          <w:color w:val="000000"/>
          <w:sz w:val="28"/>
          <w:szCs w:val="28"/>
        </w:rPr>
        <w:t>Санитарно гигиенические требования.</w:t>
      </w:r>
      <w:r w:rsidRPr="00B25A4B">
        <w:rPr>
          <w:color w:val="000000"/>
          <w:sz w:val="28"/>
          <w:szCs w:val="28"/>
        </w:rPr>
        <w:t> Занятия проводятся в кабинете, который соответствует требованиям техники безопасности, пожарной безопасности, санитарным нормам. Кабинет хорошо освещается и проветривается, имеется место для хранения личных вещей, аптечка с медикаментами для оказания первой медицинской помощи.</w:t>
      </w:r>
    </w:p>
    <w:p w:rsidR="00036F36" w:rsidRPr="002D4372" w:rsidRDefault="00036F36" w:rsidP="00036F36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0E4ACB" w:rsidRPr="008257E3" w:rsidRDefault="000E4ACB" w:rsidP="000E4AC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57E3">
        <w:rPr>
          <w:rFonts w:ascii="Times New Roman" w:hAnsi="Times New Roman" w:cs="Times New Roman"/>
          <w:b/>
          <w:iCs/>
          <w:sz w:val="28"/>
          <w:szCs w:val="28"/>
        </w:rPr>
        <w:t>Туристическое снаряжение:</w:t>
      </w:r>
    </w:p>
    <w:p w:rsidR="000E4ACB" w:rsidRDefault="000E4ACB" w:rsidP="000E4ACB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4372">
        <w:rPr>
          <w:sz w:val="28"/>
          <w:szCs w:val="28"/>
        </w:rPr>
        <w:t xml:space="preserve">1..Туристская обвязка </w:t>
      </w:r>
      <w:r>
        <w:rPr>
          <w:sz w:val="28"/>
          <w:szCs w:val="28"/>
        </w:rPr>
        <w:t>-10шт.</w:t>
      </w:r>
    </w:p>
    <w:p w:rsidR="000E4ACB" w:rsidRDefault="000E4ACB" w:rsidP="000E4ACB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Pr="002D4372">
        <w:rPr>
          <w:sz w:val="28"/>
          <w:szCs w:val="28"/>
        </w:rPr>
        <w:t xml:space="preserve">.Спальник </w:t>
      </w:r>
      <w:r>
        <w:rPr>
          <w:sz w:val="28"/>
          <w:szCs w:val="28"/>
        </w:rPr>
        <w:t xml:space="preserve"> - 15шт.</w:t>
      </w:r>
    </w:p>
    <w:p w:rsidR="000E4ACB" w:rsidRDefault="000E4ACB" w:rsidP="000E4ACB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Pr="002D4372">
        <w:rPr>
          <w:sz w:val="28"/>
          <w:szCs w:val="28"/>
        </w:rPr>
        <w:t xml:space="preserve">.Рюкзак </w:t>
      </w:r>
      <w:r>
        <w:rPr>
          <w:sz w:val="28"/>
          <w:szCs w:val="28"/>
        </w:rPr>
        <w:t xml:space="preserve">  -15шт.</w:t>
      </w:r>
    </w:p>
    <w:p w:rsidR="000E4ACB" w:rsidRDefault="000E4ACB" w:rsidP="000E4ACB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4.Накидка от дождя -10шт.</w:t>
      </w:r>
    </w:p>
    <w:p w:rsidR="000E4ACB" w:rsidRDefault="000E4ACB" w:rsidP="000E4ACB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5</w:t>
      </w:r>
      <w:r w:rsidRPr="002D4372">
        <w:rPr>
          <w:sz w:val="28"/>
          <w:szCs w:val="28"/>
        </w:rPr>
        <w:t xml:space="preserve">.Палатка </w:t>
      </w:r>
      <w:r>
        <w:rPr>
          <w:sz w:val="28"/>
          <w:szCs w:val="28"/>
        </w:rPr>
        <w:t>-10шт.</w:t>
      </w:r>
    </w:p>
    <w:p w:rsidR="000E4ACB" w:rsidRDefault="000E4ACB" w:rsidP="000E4ACB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6</w:t>
      </w:r>
      <w:r w:rsidRPr="002D4372">
        <w:rPr>
          <w:sz w:val="28"/>
          <w:szCs w:val="28"/>
        </w:rPr>
        <w:t xml:space="preserve">.Костровое оборудование </w:t>
      </w:r>
      <w:r>
        <w:rPr>
          <w:sz w:val="28"/>
          <w:szCs w:val="28"/>
        </w:rPr>
        <w:t>-5шт.</w:t>
      </w:r>
    </w:p>
    <w:p w:rsidR="000E4ACB" w:rsidRDefault="000E4ACB" w:rsidP="000E4ACB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7</w:t>
      </w:r>
      <w:r w:rsidRPr="002D4372">
        <w:rPr>
          <w:sz w:val="28"/>
          <w:szCs w:val="28"/>
        </w:rPr>
        <w:t xml:space="preserve">.Походная посуда </w:t>
      </w:r>
      <w:r>
        <w:rPr>
          <w:sz w:val="28"/>
          <w:szCs w:val="28"/>
        </w:rPr>
        <w:t>-3 комплекта.</w:t>
      </w:r>
    </w:p>
    <w:p w:rsidR="000E4ACB" w:rsidRDefault="000E4ACB" w:rsidP="000E4ACB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8</w:t>
      </w:r>
      <w:r w:rsidRPr="002D4372">
        <w:rPr>
          <w:sz w:val="28"/>
          <w:szCs w:val="28"/>
        </w:rPr>
        <w:t xml:space="preserve">.Лыжи </w:t>
      </w:r>
      <w:r>
        <w:rPr>
          <w:sz w:val="28"/>
          <w:szCs w:val="28"/>
        </w:rPr>
        <w:t>-10 пар.</w:t>
      </w:r>
    </w:p>
    <w:p w:rsidR="000E4ACB" w:rsidRDefault="000E4ACB" w:rsidP="000E4ACB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9</w:t>
      </w:r>
      <w:r w:rsidRPr="002D4372">
        <w:rPr>
          <w:sz w:val="28"/>
          <w:szCs w:val="28"/>
        </w:rPr>
        <w:t>.Компас</w:t>
      </w:r>
      <w:r>
        <w:rPr>
          <w:sz w:val="28"/>
          <w:szCs w:val="28"/>
        </w:rPr>
        <w:t>-2шт.</w:t>
      </w:r>
    </w:p>
    <w:p w:rsidR="000E4ACB" w:rsidRDefault="000E4ACB" w:rsidP="000E4ACB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4372">
        <w:rPr>
          <w:sz w:val="28"/>
          <w:szCs w:val="28"/>
        </w:rPr>
        <w:t>1</w:t>
      </w:r>
      <w:r>
        <w:rPr>
          <w:sz w:val="28"/>
          <w:szCs w:val="28"/>
        </w:rPr>
        <w:t>0</w:t>
      </w:r>
      <w:r w:rsidRPr="002D4372">
        <w:rPr>
          <w:sz w:val="28"/>
          <w:szCs w:val="28"/>
        </w:rPr>
        <w:t xml:space="preserve">.Туристский коврик </w:t>
      </w:r>
      <w:r>
        <w:rPr>
          <w:sz w:val="28"/>
          <w:szCs w:val="28"/>
        </w:rPr>
        <w:t>– 10шт.</w:t>
      </w:r>
    </w:p>
    <w:p w:rsidR="000E4ACB" w:rsidRDefault="000E4ACB" w:rsidP="000E4ACB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4372">
        <w:rPr>
          <w:sz w:val="28"/>
          <w:szCs w:val="28"/>
        </w:rPr>
        <w:t>1</w:t>
      </w:r>
      <w:r>
        <w:rPr>
          <w:sz w:val="28"/>
          <w:szCs w:val="28"/>
        </w:rPr>
        <w:t>1</w:t>
      </w:r>
      <w:r w:rsidRPr="002D4372">
        <w:rPr>
          <w:sz w:val="28"/>
          <w:szCs w:val="28"/>
        </w:rPr>
        <w:t xml:space="preserve">.Основная веревка </w:t>
      </w:r>
      <w:r>
        <w:rPr>
          <w:sz w:val="28"/>
          <w:szCs w:val="28"/>
        </w:rPr>
        <w:t>– 5шт.</w:t>
      </w:r>
    </w:p>
    <w:p w:rsidR="000E4ACB" w:rsidRDefault="000E4ACB" w:rsidP="000E4ACB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4372">
        <w:rPr>
          <w:sz w:val="28"/>
          <w:szCs w:val="28"/>
        </w:rPr>
        <w:t>1</w:t>
      </w:r>
      <w:r>
        <w:rPr>
          <w:sz w:val="28"/>
          <w:szCs w:val="28"/>
        </w:rPr>
        <w:t>2</w:t>
      </w:r>
      <w:r w:rsidRPr="002D4372">
        <w:rPr>
          <w:sz w:val="28"/>
          <w:szCs w:val="28"/>
        </w:rPr>
        <w:t xml:space="preserve">.Вспомогательная веревка </w:t>
      </w:r>
      <w:r>
        <w:rPr>
          <w:sz w:val="28"/>
          <w:szCs w:val="28"/>
        </w:rPr>
        <w:t>-3шт.</w:t>
      </w:r>
    </w:p>
    <w:p w:rsidR="000E4ACB" w:rsidRPr="002D4372" w:rsidRDefault="000E4ACB" w:rsidP="000E4ACB">
      <w:pPr>
        <w:pStyle w:val="a8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0E4ACB" w:rsidRDefault="000E4ACB" w:rsidP="000E4ACB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r w:rsidRPr="007C7C06">
        <w:rPr>
          <w:rFonts w:ascii="Times New Roman" w:hAnsi="Times New Roman"/>
          <w:b/>
          <w:bCs/>
          <w:sz w:val="28"/>
          <w:szCs w:val="28"/>
        </w:rPr>
        <w:t>Методическое обеспечение образовательного процесса</w:t>
      </w:r>
    </w:p>
    <w:p w:rsidR="000E4ACB" w:rsidRPr="007432E9" w:rsidRDefault="000E4ACB" w:rsidP="000E4ACB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E4ACB" w:rsidRPr="0052053A" w:rsidRDefault="000E4ACB" w:rsidP="000E4ACB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53A">
        <w:rPr>
          <w:rFonts w:ascii="Times New Roman" w:hAnsi="Times New Roman" w:cs="Times New Roman"/>
          <w:sz w:val="28"/>
          <w:szCs w:val="28"/>
        </w:rPr>
        <w:t>Для успешного учебно-воспитательного процесса и полной реализации программы имеются:</w:t>
      </w:r>
    </w:p>
    <w:p w:rsidR="000E4ACB" w:rsidRPr="0052053A" w:rsidRDefault="000E4ACB" w:rsidP="000E4ACB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53A">
        <w:rPr>
          <w:rFonts w:ascii="Times New Roman" w:hAnsi="Times New Roman" w:cs="Times New Roman"/>
          <w:sz w:val="28"/>
          <w:szCs w:val="28"/>
        </w:rPr>
        <w:t>- планы-конспекты на каждое занятие;</w:t>
      </w:r>
    </w:p>
    <w:p w:rsidR="000E4ACB" w:rsidRPr="0052053A" w:rsidRDefault="000E4ACB" w:rsidP="000E4ACB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53A">
        <w:rPr>
          <w:rFonts w:ascii="Times New Roman" w:hAnsi="Times New Roman" w:cs="Times New Roman"/>
          <w:sz w:val="28"/>
          <w:szCs w:val="28"/>
        </w:rPr>
        <w:t xml:space="preserve">- методические сборники и литература по </w:t>
      </w:r>
      <w:r>
        <w:rPr>
          <w:rFonts w:ascii="Times New Roman" w:hAnsi="Times New Roman" w:cs="Times New Roman"/>
          <w:sz w:val="28"/>
          <w:szCs w:val="28"/>
        </w:rPr>
        <w:t>направлениям</w:t>
      </w:r>
      <w:r w:rsidRPr="0052053A">
        <w:rPr>
          <w:rFonts w:ascii="Times New Roman" w:hAnsi="Times New Roman" w:cs="Times New Roman"/>
          <w:sz w:val="28"/>
          <w:szCs w:val="28"/>
        </w:rPr>
        <w:t>;</w:t>
      </w:r>
    </w:p>
    <w:p w:rsidR="000E4ACB" w:rsidRPr="0052053A" w:rsidRDefault="000E4ACB" w:rsidP="000E4ACB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53A">
        <w:rPr>
          <w:rFonts w:ascii="Times New Roman" w:hAnsi="Times New Roman" w:cs="Times New Roman"/>
          <w:sz w:val="28"/>
          <w:szCs w:val="28"/>
        </w:rPr>
        <w:t>- методические разработки по ориентированию;</w:t>
      </w:r>
    </w:p>
    <w:p w:rsidR="000E4ACB" w:rsidRPr="0052053A" w:rsidRDefault="000E4ACB" w:rsidP="000E4ACB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схемы и таблицы </w:t>
      </w:r>
      <w:r w:rsidRPr="0052053A">
        <w:rPr>
          <w:rFonts w:ascii="Times New Roman" w:hAnsi="Times New Roman" w:cs="Times New Roman"/>
          <w:sz w:val="28"/>
          <w:szCs w:val="28"/>
        </w:rPr>
        <w:t xml:space="preserve"> для учебных занятий;</w:t>
      </w:r>
    </w:p>
    <w:p w:rsidR="000E4ACB" w:rsidRDefault="000E4ACB" w:rsidP="000E4ACB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карты  и </w:t>
      </w:r>
      <w:r w:rsidRPr="0052053A">
        <w:rPr>
          <w:rFonts w:ascii="Times New Roman" w:hAnsi="Times New Roman" w:cs="Times New Roman"/>
          <w:sz w:val="28"/>
          <w:szCs w:val="28"/>
        </w:rPr>
        <w:t xml:space="preserve"> схемы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E4ACB" w:rsidRDefault="000E4ACB" w:rsidP="000E4ACB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53A">
        <w:rPr>
          <w:rFonts w:ascii="Times New Roman" w:hAnsi="Times New Roman" w:cs="Times New Roman"/>
          <w:sz w:val="28"/>
          <w:szCs w:val="28"/>
        </w:rPr>
        <w:t>-нормативные документы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E4ACB" w:rsidRPr="0052053A" w:rsidRDefault="000E4ACB" w:rsidP="000E4ACB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53A">
        <w:rPr>
          <w:rFonts w:ascii="Times New Roman" w:hAnsi="Times New Roman" w:cs="Times New Roman"/>
          <w:sz w:val="28"/>
          <w:szCs w:val="28"/>
        </w:rPr>
        <w:t>- тестовые задания и упражнения по всем разделам программы;</w:t>
      </w:r>
    </w:p>
    <w:p w:rsidR="000E4ACB" w:rsidRDefault="000E4ACB" w:rsidP="000E4ACB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53A">
        <w:rPr>
          <w:rFonts w:ascii="Times New Roman" w:hAnsi="Times New Roman" w:cs="Times New Roman"/>
          <w:sz w:val="28"/>
          <w:szCs w:val="28"/>
        </w:rPr>
        <w:t>- раздаточный материал (карточки, бланки тестовых заданий).</w:t>
      </w:r>
    </w:p>
    <w:p w:rsidR="000E4ACB" w:rsidRPr="007874EF" w:rsidRDefault="000E4ACB" w:rsidP="000E4ACB">
      <w:pPr>
        <w:pStyle w:val="a6"/>
        <w:spacing w:line="276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0E4ACB" w:rsidRDefault="000E4ACB" w:rsidP="000E4ACB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122C41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Педагогические технологии.</w:t>
      </w:r>
      <w:r w:rsidRPr="00122C41">
        <w:rPr>
          <w:rFonts w:ascii="Times New Roman" w:eastAsia="Times New Roman" w:hAnsi="Times New Roman"/>
          <w:sz w:val="28"/>
          <w:szCs w:val="28"/>
        </w:rPr>
        <w:t> 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84D77">
        <w:rPr>
          <w:rFonts w:ascii="Times New Roman" w:eastAsia="Times New Roman" w:hAnsi="Times New Roman"/>
          <w:sz w:val="28"/>
          <w:szCs w:val="28"/>
        </w:rPr>
        <w:t xml:space="preserve">Программа ориентирована на сотрудничество педагога с </w:t>
      </w:r>
      <w:r>
        <w:rPr>
          <w:rFonts w:ascii="Times New Roman" w:eastAsia="Times New Roman" w:hAnsi="Times New Roman"/>
          <w:sz w:val="28"/>
          <w:szCs w:val="28"/>
        </w:rPr>
        <w:t>учащимися</w:t>
      </w:r>
      <w:r w:rsidRPr="00584D77">
        <w:rPr>
          <w:rFonts w:ascii="Times New Roman" w:eastAsia="Times New Roman" w:hAnsi="Times New Roman"/>
          <w:sz w:val="28"/>
          <w:szCs w:val="28"/>
        </w:rPr>
        <w:t xml:space="preserve">, на создание ситуации успешности, поддержки, </w:t>
      </w:r>
      <w:r w:rsidRPr="00584D77">
        <w:rPr>
          <w:rFonts w:ascii="Times New Roman" w:eastAsia="Times New Roman" w:hAnsi="Times New Roman"/>
          <w:sz w:val="28"/>
          <w:szCs w:val="28"/>
        </w:rPr>
        <w:lastRenderedPageBreak/>
        <w:t>взаимопомощи в преодолении трудностей – на все то, что сп</w:t>
      </w:r>
      <w:r>
        <w:rPr>
          <w:rFonts w:ascii="Times New Roman" w:eastAsia="Times New Roman" w:hAnsi="Times New Roman"/>
          <w:sz w:val="28"/>
          <w:szCs w:val="28"/>
        </w:rPr>
        <w:t>особствует самовыражению учащегося</w:t>
      </w:r>
      <w:r w:rsidRPr="00584D77">
        <w:rPr>
          <w:rFonts w:ascii="Times New Roman" w:eastAsia="Times New Roman" w:hAnsi="Times New Roman"/>
          <w:sz w:val="28"/>
          <w:szCs w:val="28"/>
        </w:rPr>
        <w:t>.</w:t>
      </w:r>
    </w:p>
    <w:p w:rsidR="004048C4" w:rsidRPr="008A7E53" w:rsidRDefault="004048C4" w:rsidP="004048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A7E5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Реализуемые технологии</w:t>
      </w:r>
    </w:p>
    <w:p w:rsidR="004048C4" w:rsidRPr="008A7E53" w:rsidRDefault="004048C4" w:rsidP="004048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A7E5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Проблемное обучение</w:t>
      </w:r>
    </w:p>
    <w:p w:rsidR="004048C4" w:rsidRPr="008A7E53" w:rsidRDefault="004048C4" w:rsidP="004048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7E53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самостоятельно добывать знания. Творческое мышление.</w:t>
      </w:r>
    </w:p>
    <w:p w:rsidR="004048C4" w:rsidRPr="008A7E53" w:rsidRDefault="004048C4" w:rsidP="004048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A7E5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Игровые технологии</w:t>
      </w:r>
    </w:p>
    <w:p w:rsidR="004048C4" w:rsidRPr="008A7E53" w:rsidRDefault="004048C4" w:rsidP="004048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7E53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выделять главное,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A7E53">
        <w:rPr>
          <w:rFonts w:ascii="Times New Roman" w:eastAsia="Times New Roman" w:hAnsi="Times New Roman" w:cs="Times New Roman"/>
          <w:color w:val="000000"/>
          <w:sz w:val="28"/>
          <w:szCs w:val="28"/>
        </w:rPr>
        <w:t>быстрота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A7E53">
        <w:rPr>
          <w:rFonts w:ascii="Times New Roman" w:eastAsia="Times New Roman" w:hAnsi="Times New Roman" w:cs="Times New Roman"/>
          <w:color w:val="000000"/>
          <w:sz w:val="28"/>
          <w:szCs w:val="28"/>
        </w:rPr>
        <w:t>реакции,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A7E53">
        <w:rPr>
          <w:rFonts w:ascii="Times New Roman" w:eastAsia="Times New Roman" w:hAnsi="Times New Roman" w:cs="Times New Roman"/>
          <w:color w:val="000000"/>
          <w:sz w:val="28"/>
          <w:szCs w:val="28"/>
        </w:rPr>
        <w:t>смекалка.</w:t>
      </w:r>
    </w:p>
    <w:p w:rsidR="004048C4" w:rsidRPr="008A7E53" w:rsidRDefault="004048C4" w:rsidP="004048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A7E5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Перспективно-опережающее обучение</w:t>
      </w:r>
    </w:p>
    <w:p w:rsidR="004048C4" w:rsidRPr="008A7E53" w:rsidRDefault="004048C4" w:rsidP="004048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7E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Включение  в работу всех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</w:t>
      </w:r>
      <w:r w:rsidRPr="008A7E53"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щихся, самостоятельность мышления.</w:t>
      </w:r>
    </w:p>
    <w:p w:rsidR="004048C4" w:rsidRPr="008A7E53" w:rsidRDefault="004048C4" w:rsidP="004048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A7E5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Интегрированное обучение</w:t>
      </w:r>
    </w:p>
    <w:p w:rsidR="004048C4" w:rsidRPr="008A7E53" w:rsidRDefault="004048C4" w:rsidP="004048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7E53"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Включенность всех учащихся в познавательную деятельность.</w:t>
      </w:r>
    </w:p>
    <w:p w:rsidR="004048C4" w:rsidRPr="008A7E53" w:rsidRDefault="004048C4" w:rsidP="004048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A7E5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Технология коллективного творческого дела</w:t>
      </w:r>
    </w:p>
    <w:p w:rsidR="004048C4" w:rsidRDefault="004048C4" w:rsidP="004048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7E53"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Включенность учащихся в общественно значимую деятельность, желание быть полезным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E4ACB" w:rsidRPr="007432E9" w:rsidRDefault="000E4ACB" w:rsidP="000E4ACB">
      <w:pPr>
        <w:pStyle w:val="a6"/>
        <w:spacing w:line="276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7432E9">
        <w:rPr>
          <w:rFonts w:ascii="Times New Roman" w:hAnsi="Times New Roman" w:cs="Times New Roman"/>
          <w:sz w:val="28"/>
          <w:szCs w:val="28"/>
        </w:rPr>
        <w:t xml:space="preserve">      При реализации данной программы применяются разнообразные формы и методы </w:t>
      </w:r>
      <w:r w:rsidRPr="007432E9">
        <w:rPr>
          <w:rFonts w:ascii="Times New Roman" w:hAnsi="Times New Roman" w:cs="Times New Roman"/>
          <w:spacing w:val="1"/>
          <w:sz w:val="28"/>
          <w:szCs w:val="28"/>
        </w:rPr>
        <w:t>работы.</w:t>
      </w:r>
    </w:p>
    <w:p w:rsidR="000E4ACB" w:rsidRPr="007432E9" w:rsidRDefault="000E4ACB" w:rsidP="000E4ACB">
      <w:pPr>
        <w:pStyle w:val="a6"/>
        <w:spacing w:line="276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7432E9">
        <w:rPr>
          <w:rFonts w:ascii="Times New Roman" w:hAnsi="Times New Roman" w:cs="Times New Roman"/>
          <w:spacing w:val="1"/>
          <w:sz w:val="28"/>
          <w:szCs w:val="28"/>
        </w:rPr>
        <w:t>Методы:</w:t>
      </w:r>
    </w:p>
    <w:p w:rsidR="000E4ACB" w:rsidRPr="00122C41" w:rsidRDefault="000E4ACB" w:rsidP="000E4ACB">
      <w:pPr>
        <w:spacing w:after="0"/>
        <w:rPr>
          <w:rFonts w:ascii="Times New Roman" w:eastAsia="Times New Roman" w:hAnsi="Times New Roman"/>
          <w:b/>
          <w:sz w:val="28"/>
          <w:szCs w:val="28"/>
        </w:rPr>
      </w:pPr>
      <w:r w:rsidRPr="00122C41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Словесные методы:</w:t>
      </w:r>
    </w:p>
    <w:p w:rsidR="000E4ACB" w:rsidRPr="00584D77" w:rsidRDefault="000E4ACB" w:rsidP="000E4ACB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F30CF9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- дидактический рассказ – </w:t>
      </w:r>
      <w:r w:rsidRPr="00584D77">
        <w:rPr>
          <w:rFonts w:ascii="Times New Roman" w:eastAsia="Times New Roman" w:hAnsi="Times New Roman"/>
          <w:sz w:val="28"/>
          <w:szCs w:val="28"/>
        </w:rPr>
        <w:t>представляет собой изложение учебного материала в повествовательной форме. Его назначение – обеспечить общее, достаточно широкое представление о каком-либ</w:t>
      </w:r>
      <w:r>
        <w:rPr>
          <w:rFonts w:ascii="Times New Roman" w:eastAsia="Times New Roman" w:hAnsi="Times New Roman"/>
          <w:sz w:val="28"/>
          <w:szCs w:val="28"/>
        </w:rPr>
        <w:t>о объекте</w:t>
      </w:r>
      <w:r w:rsidRPr="00584D77">
        <w:rPr>
          <w:rFonts w:ascii="Times New Roman" w:eastAsia="Times New Roman" w:hAnsi="Times New Roman"/>
          <w:sz w:val="28"/>
          <w:szCs w:val="28"/>
        </w:rPr>
        <w:t>;</w:t>
      </w:r>
    </w:p>
    <w:p w:rsidR="000E4ACB" w:rsidRPr="00584D77" w:rsidRDefault="000E4ACB" w:rsidP="000E4ACB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F30CF9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- описание – </w:t>
      </w:r>
      <w:r w:rsidRPr="00584D77">
        <w:rPr>
          <w:rFonts w:ascii="Times New Roman" w:eastAsia="Times New Roman" w:hAnsi="Times New Roman"/>
          <w:sz w:val="28"/>
          <w:szCs w:val="28"/>
        </w:rPr>
        <w:t>эт</w:t>
      </w:r>
      <w:r>
        <w:rPr>
          <w:rFonts w:ascii="Times New Roman" w:eastAsia="Times New Roman" w:hAnsi="Times New Roman"/>
          <w:sz w:val="28"/>
          <w:szCs w:val="28"/>
        </w:rPr>
        <w:t>о способ создания у учащихся представлений о действии, учащим</w:t>
      </w:r>
      <w:r w:rsidRPr="00584D77">
        <w:rPr>
          <w:rFonts w:ascii="Times New Roman" w:eastAsia="Times New Roman" w:hAnsi="Times New Roman"/>
          <w:sz w:val="28"/>
          <w:szCs w:val="28"/>
        </w:rPr>
        <w:t xml:space="preserve"> сообщается фактический материал, говорится, что надо делать, применяется при изучении относительно простых действий;</w:t>
      </w:r>
    </w:p>
    <w:p w:rsidR="000E4ACB" w:rsidRPr="00584D77" w:rsidRDefault="000E4ACB" w:rsidP="000E4ACB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F30CF9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- объяснение –</w:t>
      </w:r>
      <w:r w:rsidRPr="00F30CF9">
        <w:rPr>
          <w:rFonts w:ascii="Times New Roman" w:eastAsia="Times New Roman" w:hAnsi="Times New Roman"/>
          <w:sz w:val="28"/>
          <w:szCs w:val="28"/>
        </w:rPr>
        <w:t> </w:t>
      </w:r>
      <w:r w:rsidRPr="00584D77">
        <w:rPr>
          <w:rFonts w:ascii="Times New Roman" w:eastAsia="Times New Roman" w:hAnsi="Times New Roman"/>
          <w:sz w:val="28"/>
          <w:szCs w:val="28"/>
        </w:rPr>
        <w:t>последовательное, строгое в логическом отношении изложение преподавателем сложных вопросов, понятий, правил;</w:t>
      </w:r>
    </w:p>
    <w:p w:rsidR="000E4ACB" w:rsidRPr="00584D77" w:rsidRDefault="000E4ACB" w:rsidP="000E4ACB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584D77">
        <w:rPr>
          <w:rFonts w:ascii="Times New Roman" w:eastAsia="Times New Roman" w:hAnsi="Times New Roman"/>
          <w:sz w:val="28"/>
          <w:szCs w:val="28"/>
        </w:rPr>
        <w:t>-</w:t>
      </w:r>
      <w:r w:rsidRPr="00F30CF9">
        <w:rPr>
          <w:rFonts w:ascii="Times New Roman" w:eastAsia="Times New Roman" w:hAnsi="Times New Roman"/>
          <w:i/>
          <w:iCs/>
          <w:sz w:val="28"/>
          <w:szCs w:val="28"/>
        </w:rPr>
        <w:t> </w:t>
      </w:r>
      <w:r w:rsidRPr="00F30CF9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беседа – </w:t>
      </w:r>
      <w:r w:rsidRPr="00584D77">
        <w:rPr>
          <w:rFonts w:ascii="Times New Roman" w:eastAsia="Times New Roman" w:hAnsi="Times New Roman"/>
          <w:sz w:val="28"/>
          <w:szCs w:val="28"/>
        </w:rPr>
        <w:t>вопросно-ответная форма взаимного обмена информацией между преподавателем и учащимися;</w:t>
      </w:r>
    </w:p>
    <w:p w:rsidR="000E4ACB" w:rsidRPr="00584D77" w:rsidRDefault="000E4ACB" w:rsidP="000E4ACB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584D77">
        <w:rPr>
          <w:rFonts w:ascii="Times New Roman" w:eastAsia="Times New Roman" w:hAnsi="Times New Roman"/>
          <w:sz w:val="28"/>
          <w:szCs w:val="28"/>
        </w:rPr>
        <w:t>-</w:t>
      </w:r>
      <w:r w:rsidRPr="00F30CF9">
        <w:rPr>
          <w:rFonts w:ascii="Times New Roman" w:eastAsia="Times New Roman" w:hAnsi="Times New Roman"/>
          <w:sz w:val="28"/>
          <w:szCs w:val="28"/>
        </w:rPr>
        <w:t> </w:t>
      </w:r>
      <w:r w:rsidRPr="00F30CF9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разбор –</w:t>
      </w:r>
      <w:r w:rsidRPr="00F30CF9">
        <w:rPr>
          <w:rFonts w:ascii="Times New Roman" w:eastAsia="Times New Roman" w:hAnsi="Times New Roman"/>
          <w:sz w:val="28"/>
          <w:szCs w:val="28"/>
        </w:rPr>
        <w:t> </w:t>
      </w:r>
      <w:r w:rsidRPr="00584D77">
        <w:rPr>
          <w:rFonts w:ascii="Times New Roman" w:eastAsia="Times New Roman" w:hAnsi="Times New Roman"/>
          <w:sz w:val="28"/>
          <w:szCs w:val="28"/>
        </w:rPr>
        <w:t>форма беседы, проводимая преподавателем с учащимися  после выполнения какого-либо задания, участия в соревнованиях;</w:t>
      </w:r>
    </w:p>
    <w:p w:rsidR="000E4ACB" w:rsidRPr="00584D77" w:rsidRDefault="000E4ACB" w:rsidP="000E4ACB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584D77">
        <w:rPr>
          <w:rFonts w:ascii="Times New Roman" w:eastAsia="Times New Roman" w:hAnsi="Times New Roman"/>
          <w:sz w:val="28"/>
          <w:szCs w:val="28"/>
        </w:rPr>
        <w:t>-</w:t>
      </w:r>
      <w:r w:rsidRPr="00F30CF9">
        <w:rPr>
          <w:rFonts w:ascii="Times New Roman" w:eastAsia="Times New Roman" w:hAnsi="Times New Roman"/>
          <w:sz w:val="28"/>
          <w:szCs w:val="28"/>
        </w:rPr>
        <w:t> </w:t>
      </w:r>
      <w:r w:rsidRPr="00F30CF9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инструктирование – </w:t>
      </w:r>
      <w:r w:rsidRPr="00584D77">
        <w:rPr>
          <w:rFonts w:ascii="Times New Roman" w:eastAsia="Times New Roman" w:hAnsi="Times New Roman"/>
          <w:sz w:val="28"/>
          <w:szCs w:val="28"/>
        </w:rPr>
        <w:t>точное, конкретное изложение преподавателем предлагаемого задания;</w:t>
      </w:r>
    </w:p>
    <w:p w:rsidR="000E4ACB" w:rsidRPr="00584D77" w:rsidRDefault="000E4ACB" w:rsidP="000E4ACB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584D77">
        <w:rPr>
          <w:rFonts w:ascii="Times New Roman" w:eastAsia="Times New Roman" w:hAnsi="Times New Roman"/>
          <w:sz w:val="28"/>
          <w:szCs w:val="28"/>
        </w:rPr>
        <w:t>-</w:t>
      </w:r>
      <w:r w:rsidRPr="00F30CF9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 распоряжения, команды,  указания – </w:t>
      </w:r>
      <w:r w:rsidRPr="00584D77">
        <w:rPr>
          <w:rFonts w:ascii="Times New Roman" w:eastAsia="Times New Roman" w:hAnsi="Times New Roman"/>
          <w:sz w:val="28"/>
          <w:szCs w:val="28"/>
        </w:rPr>
        <w:t>основные средства оперативного управления деятельностью на занятиях.</w:t>
      </w:r>
    </w:p>
    <w:p w:rsidR="000E4ACB" w:rsidRPr="007432E9" w:rsidRDefault="000E4ACB" w:rsidP="000E4ACB">
      <w:pPr>
        <w:pStyle w:val="a6"/>
        <w:spacing w:line="276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122C41">
        <w:rPr>
          <w:rFonts w:ascii="Times New Roman" w:hAnsi="Times New Roman" w:cs="Times New Roman"/>
          <w:b/>
          <w:i/>
          <w:spacing w:val="1"/>
          <w:sz w:val="28"/>
          <w:szCs w:val="28"/>
        </w:rPr>
        <w:t>Наглядные методы:</w:t>
      </w:r>
      <w:r w:rsidRPr="007432E9">
        <w:rPr>
          <w:rFonts w:ascii="Times New Roman" w:hAnsi="Times New Roman" w:cs="Times New Roman"/>
          <w:spacing w:val="1"/>
          <w:sz w:val="28"/>
          <w:szCs w:val="28"/>
        </w:rPr>
        <w:t xml:space="preserve"> просмотр фотографий, видеофильмов, картин, схем, плакатов, рисунков, макетов.</w:t>
      </w:r>
    </w:p>
    <w:p w:rsidR="000E4ACB" w:rsidRPr="00584D77" w:rsidRDefault="000E4ACB" w:rsidP="000E4ACB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584D77">
        <w:rPr>
          <w:rFonts w:ascii="Times New Roman" w:eastAsia="Times New Roman" w:hAnsi="Times New Roman"/>
          <w:sz w:val="28"/>
          <w:szCs w:val="28"/>
        </w:rPr>
        <w:t>Методы обеспечения наглядности способствуют зрительному, слуховому и двигательному восприятию выполняемых заданий. К ним относятся:</w:t>
      </w:r>
    </w:p>
    <w:p w:rsidR="000E4ACB" w:rsidRPr="00584D77" w:rsidRDefault="000E4ACB" w:rsidP="000E4ACB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F30CF9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- метод непосредственной наглядности – </w:t>
      </w:r>
      <w:r w:rsidRPr="00584D77">
        <w:rPr>
          <w:rFonts w:ascii="Times New Roman" w:eastAsia="Times New Roman" w:hAnsi="Times New Roman"/>
          <w:sz w:val="28"/>
          <w:szCs w:val="28"/>
        </w:rPr>
        <w:t>предназначен для создания правильного представления о технике выполнения двигательного действия;</w:t>
      </w:r>
    </w:p>
    <w:p w:rsidR="000E4ACB" w:rsidRPr="00584D77" w:rsidRDefault="000E4ACB" w:rsidP="000E4ACB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F30CF9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lastRenderedPageBreak/>
        <w:t>- метод опосредованной наглядности –</w:t>
      </w:r>
      <w:r w:rsidRPr="00F30CF9">
        <w:rPr>
          <w:rFonts w:ascii="Times New Roman" w:eastAsia="Times New Roman" w:hAnsi="Times New Roman"/>
          <w:sz w:val="28"/>
          <w:szCs w:val="28"/>
        </w:rPr>
        <w:t> </w:t>
      </w:r>
      <w:r w:rsidRPr="00584D77">
        <w:rPr>
          <w:rFonts w:ascii="Times New Roman" w:eastAsia="Times New Roman" w:hAnsi="Times New Roman"/>
          <w:sz w:val="28"/>
          <w:szCs w:val="28"/>
        </w:rPr>
        <w:t>создает дополнительные возможности для восприятия двигательных действий с помощью предметного изображения;</w:t>
      </w:r>
    </w:p>
    <w:p w:rsidR="000E4ACB" w:rsidRDefault="000E4ACB" w:rsidP="000E4ACB">
      <w:pPr>
        <w:pStyle w:val="a6"/>
        <w:spacing w:line="276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E146A1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Практические методы:</w:t>
      </w:r>
      <w:r w:rsidRPr="007432E9">
        <w:rPr>
          <w:rFonts w:ascii="Times New Roman" w:hAnsi="Times New Roman" w:cs="Times New Roman"/>
          <w:spacing w:val="1"/>
          <w:sz w:val="28"/>
          <w:szCs w:val="28"/>
        </w:rPr>
        <w:t xml:space="preserve"> спортивные тренировки, полигоны, со</w:t>
      </w:r>
      <w:r w:rsidRPr="007432E9">
        <w:rPr>
          <w:rFonts w:ascii="Times New Roman" w:hAnsi="Times New Roman" w:cs="Times New Roman"/>
          <w:spacing w:val="1"/>
          <w:sz w:val="28"/>
          <w:szCs w:val="28"/>
        </w:rPr>
        <w:softHyphen/>
      </w:r>
      <w:r w:rsidRPr="007432E9">
        <w:rPr>
          <w:rFonts w:ascii="Times New Roman" w:hAnsi="Times New Roman" w:cs="Times New Roman"/>
          <w:spacing w:val="7"/>
          <w:sz w:val="28"/>
          <w:szCs w:val="28"/>
        </w:rPr>
        <w:t xml:space="preserve">ревнования, походы, зачетные занятия. Для эффективного усвоения учебного материала практическую деятельность следует </w:t>
      </w:r>
      <w:r w:rsidRPr="007432E9">
        <w:rPr>
          <w:rFonts w:ascii="Times New Roman" w:hAnsi="Times New Roman" w:cs="Times New Roman"/>
          <w:spacing w:val="1"/>
          <w:sz w:val="28"/>
          <w:szCs w:val="28"/>
        </w:rPr>
        <w:t>проводить</w:t>
      </w:r>
      <w:r w:rsidRPr="007432E9">
        <w:rPr>
          <w:rFonts w:ascii="Times New Roman" w:hAnsi="Times New Roman" w:cs="Times New Roman"/>
          <w:spacing w:val="7"/>
          <w:sz w:val="28"/>
          <w:szCs w:val="28"/>
        </w:rPr>
        <w:t xml:space="preserve"> на местности</w:t>
      </w:r>
      <w:r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7432E9">
        <w:rPr>
          <w:rFonts w:ascii="Times New Roman" w:hAnsi="Times New Roman" w:cs="Times New Roman"/>
          <w:spacing w:val="1"/>
          <w:sz w:val="28"/>
          <w:szCs w:val="28"/>
        </w:rPr>
        <w:t>в форме соревнований, походов, сборов.</w:t>
      </w:r>
    </w:p>
    <w:p w:rsidR="004048C4" w:rsidRPr="002D4372" w:rsidRDefault="004048C4" w:rsidP="004048C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b/>
          <w:sz w:val="28"/>
          <w:szCs w:val="28"/>
        </w:rPr>
        <w:t>Типы занятий</w:t>
      </w:r>
    </w:p>
    <w:p w:rsidR="004048C4" w:rsidRPr="002D4372" w:rsidRDefault="004048C4" w:rsidP="004048C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sz w:val="28"/>
          <w:szCs w:val="28"/>
        </w:rPr>
        <w:t>комбинированное</w:t>
      </w:r>
    </w:p>
    <w:p w:rsidR="004048C4" w:rsidRPr="002D4372" w:rsidRDefault="004048C4" w:rsidP="004048C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sz w:val="28"/>
          <w:szCs w:val="28"/>
        </w:rPr>
        <w:t>теоретическое</w:t>
      </w:r>
    </w:p>
    <w:p w:rsidR="004048C4" w:rsidRPr="002D4372" w:rsidRDefault="004048C4" w:rsidP="004048C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sz w:val="28"/>
          <w:szCs w:val="28"/>
        </w:rPr>
        <w:t>практическое</w:t>
      </w:r>
    </w:p>
    <w:p w:rsidR="004048C4" w:rsidRDefault="004048C4" w:rsidP="004048C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D4372">
        <w:rPr>
          <w:rFonts w:ascii="Times New Roman" w:eastAsia="Times New Roman" w:hAnsi="Times New Roman" w:cs="Times New Roman"/>
          <w:sz w:val="28"/>
          <w:szCs w:val="28"/>
        </w:rPr>
        <w:t>тренировочное</w:t>
      </w:r>
      <w:r w:rsidRPr="004048C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036F36" w:rsidRPr="00B25A4B" w:rsidRDefault="00036F36" w:rsidP="00036F36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DE06A1">
        <w:rPr>
          <w:sz w:val="28"/>
          <w:szCs w:val="28"/>
        </w:rPr>
        <w:t xml:space="preserve"> </w:t>
      </w:r>
      <w:r w:rsidRPr="00B25A4B">
        <w:rPr>
          <w:color w:val="000000"/>
          <w:sz w:val="28"/>
          <w:szCs w:val="28"/>
        </w:rPr>
        <w:t>Занятия обычно начинаются с теоретической части: прежде всего, работа с литературой, справочниками, затем рассказ педагога. Вторая часть занятия практическая: работа с туристическим снаряжением, по отработке туристических навыков, физическая подготовка. При проведении практических работ педагог следит за правильным использованием снаряжения, показывает приёмы работы ими, помогает разобраться в возникающих вопросах и проблемах. После каждого занятия следует подвести итоги, отметить активность, обобщить проделанную работу.</w:t>
      </w:r>
    </w:p>
    <w:p w:rsidR="00036F36" w:rsidRPr="008257E3" w:rsidRDefault="00036F36" w:rsidP="00036F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 w:rsidRPr="008257E3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t>Методическое обеспечение программы</w:t>
      </w:r>
    </w:p>
    <w:tbl>
      <w:tblPr>
        <w:tblW w:w="10773" w:type="dxa"/>
        <w:tblInd w:w="-111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"/>
        <w:gridCol w:w="2552"/>
        <w:gridCol w:w="2656"/>
        <w:gridCol w:w="3014"/>
        <w:gridCol w:w="2126"/>
      </w:tblGrid>
      <w:tr w:rsidR="00036F36" w:rsidRPr="00433D4B" w:rsidTr="002266B7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036F36" w:rsidRPr="00433D4B" w:rsidRDefault="00036F36" w:rsidP="002266B7">
            <w:pPr>
              <w:spacing w:before="100" w:beforeAutospacing="1" w:after="100" w:afterAutospacing="1"/>
              <w:ind w:left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3D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036F36" w:rsidRPr="00433D4B" w:rsidRDefault="00036F36" w:rsidP="002266B7">
            <w:pPr>
              <w:spacing w:before="100" w:beforeAutospacing="1" w:after="100" w:afterAutospacing="1"/>
              <w:ind w:left="5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3D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Раздел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036F36" w:rsidRPr="00433D4B" w:rsidRDefault="00036F36" w:rsidP="002266B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3D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Формы занятия</w:t>
            </w:r>
          </w:p>
        </w:tc>
        <w:tc>
          <w:tcPr>
            <w:tcW w:w="3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036F36" w:rsidRPr="00433D4B" w:rsidRDefault="00036F36" w:rsidP="002266B7">
            <w:pPr>
              <w:spacing w:before="100" w:beforeAutospacing="1" w:after="100" w:afterAutospacing="1"/>
              <w:ind w:right="46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3D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Приемы и методы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6F36" w:rsidRPr="00433D4B" w:rsidRDefault="00036F36" w:rsidP="002266B7">
            <w:pPr>
              <w:spacing w:before="100" w:beforeAutospacing="1" w:after="100" w:afterAutospacing="1"/>
              <w:ind w:right="4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3D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Формы подведения итогов</w:t>
            </w:r>
          </w:p>
        </w:tc>
      </w:tr>
      <w:tr w:rsidR="00036F36" w:rsidRPr="00433D4B" w:rsidTr="002266B7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036F36" w:rsidRPr="00433D4B" w:rsidRDefault="00036F36" w:rsidP="002266B7">
            <w:pPr>
              <w:spacing w:before="100" w:beforeAutospacing="1" w:after="100" w:afterAutospacing="1"/>
              <w:ind w:left="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3D4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036F36" w:rsidRPr="00433D4B" w:rsidRDefault="00036F36" w:rsidP="002266B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3D4B">
              <w:rPr>
                <w:rFonts w:ascii="Times New Roman" w:eastAsia="Times New Roman" w:hAnsi="Times New Roman" w:cs="Times New Roman"/>
                <w:sz w:val="28"/>
                <w:szCs w:val="28"/>
              </w:rPr>
              <w:t>Вводное занятие ТБ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036F36" w:rsidRPr="00433D4B" w:rsidRDefault="00036F36" w:rsidP="002266B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3D4B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3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036F36" w:rsidRPr="00433D4B" w:rsidRDefault="00036F36" w:rsidP="002266B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3D4B">
              <w:rPr>
                <w:rFonts w:ascii="Times New Roman" w:eastAsia="Times New Roman" w:hAnsi="Times New Roman" w:cs="Times New Roman"/>
                <w:sz w:val="28"/>
                <w:szCs w:val="28"/>
              </w:rPr>
              <w:t>Словесный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6F36" w:rsidRPr="00433D4B" w:rsidRDefault="00036F36" w:rsidP="002266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36F36" w:rsidRPr="00433D4B" w:rsidTr="002266B7">
        <w:tc>
          <w:tcPr>
            <w:tcW w:w="425" w:type="dxa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036F36" w:rsidRPr="00433D4B" w:rsidRDefault="00036F36" w:rsidP="002266B7">
            <w:pPr>
              <w:spacing w:before="100" w:beforeAutospacing="1" w:after="100" w:afterAutospacing="1"/>
              <w:ind w:left="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3D4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036F36" w:rsidRPr="00433D4B" w:rsidRDefault="00036F36" w:rsidP="002266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433D4B">
              <w:rPr>
                <w:rFonts w:ascii="Times New Roman" w:eastAsia="Times New Roman" w:hAnsi="Times New Roman" w:cs="Times New Roman"/>
                <w:sz w:val="28"/>
                <w:szCs w:val="28"/>
              </w:rPr>
              <w:t>уристско-бытовы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433D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навык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</w:t>
            </w:r>
          </w:p>
        </w:tc>
        <w:tc>
          <w:tcPr>
            <w:tcW w:w="2656" w:type="dxa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036F36" w:rsidRPr="00433D4B" w:rsidRDefault="00036F36" w:rsidP="002266B7">
            <w:pPr>
              <w:spacing w:before="100" w:beforeAutospacing="1" w:after="100" w:afterAutospacing="1"/>
              <w:ind w:right="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3D4B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Беседы, викторины, кроссворды, тест, упражнения по сбору карты,</w:t>
            </w:r>
          </w:p>
        </w:tc>
        <w:tc>
          <w:tcPr>
            <w:tcW w:w="3014" w:type="dxa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036F36" w:rsidRPr="00433D4B" w:rsidRDefault="00036F36" w:rsidP="002266B7">
            <w:pPr>
              <w:spacing w:before="100" w:beforeAutospacing="1" w:after="100" w:afterAutospacing="1"/>
              <w:ind w:right="2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3D4B">
              <w:rPr>
                <w:rFonts w:ascii="Times New Roman" w:eastAsia="Times New Roman" w:hAnsi="Times New Roman" w:cs="Times New Roman"/>
                <w:sz w:val="28"/>
                <w:szCs w:val="28"/>
              </w:rPr>
              <w:t>Словесный, практический наглядный, дидактические раздаточные, иллюстративные материалы</w:t>
            </w:r>
          </w:p>
        </w:tc>
        <w:tc>
          <w:tcPr>
            <w:tcW w:w="21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6F36" w:rsidRPr="00433D4B" w:rsidRDefault="00036F36" w:rsidP="002266B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3D4B">
              <w:rPr>
                <w:rFonts w:ascii="Times New Roman" w:eastAsia="Times New Roman" w:hAnsi="Times New Roman" w:cs="Times New Roman"/>
                <w:sz w:val="28"/>
                <w:szCs w:val="28"/>
              </w:rPr>
              <w:t>Опрос, кроссворды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36F36" w:rsidRPr="00433D4B" w:rsidTr="002266B7">
        <w:tc>
          <w:tcPr>
            <w:tcW w:w="425" w:type="dxa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036F36" w:rsidRPr="00433D4B" w:rsidRDefault="00036F36" w:rsidP="002266B7">
            <w:pPr>
              <w:spacing w:before="100" w:beforeAutospacing="1" w:after="100" w:afterAutospacing="1"/>
              <w:ind w:left="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3D4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2" w:type="dxa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036F36" w:rsidRPr="00433D4B" w:rsidRDefault="00036F36" w:rsidP="002266B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433D4B">
              <w:rPr>
                <w:rFonts w:ascii="Times New Roman" w:eastAsia="Times New Roman" w:hAnsi="Times New Roman" w:cs="Times New Roman"/>
                <w:sz w:val="28"/>
                <w:szCs w:val="28"/>
              </w:rPr>
              <w:t>опографи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2656" w:type="dxa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036F36" w:rsidRPr="00433D4B" w:rsidRDefault="00036F36" w:rsidP="002266B7">
            <w:pPr>
              <w:spacing w:before="100" w:beforeAutospacing="1" w:after="100" w:afterAutospacing="1"/>
              <w:ind w:right="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3D4B">
              <w:rPr>
                <w:rFonts w:ascii="Times New Roman" w:eastAsia="Times New Roman" w:hAnsi="Times New Roman" w:cs="Times New Roman"/>
                <w:sz w:val="28"/>
                <w:szCs w:val="28"/>
              </w:rPr>
              <w:t>Лекция, беседа, викторина, смотр знаний и умений, игра-соревнование, игра-конкурс</w:t>
            </w:r>
          </w:p>
        </w:tc>
        <w:tc>
          <w:tcPr>
            <w:tcW w:w="3014" w:type="dxa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036F36" w:rsidRPr="00433D4B" w:rsidRDefault="00036F36" w:rsidP="002266B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3D4B">
              <w:rPr>
                <w:rFonts w:ascii="Times New Roman" w:eastAsia="Times New Roman" w:hAnsi="Times New Roman" w:cs="Times New Roman"/>
                <w:sz w:val="28"/>
                <w:szCs w:val="28"/>
              </w:rPr>
              <w:t>Словесный, практический, наглядный, (фотографии, открытки, фотоальбомы, буклеты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1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6F36" w:rsidRPr="00433D4B" w:rsidRDefault="00036F36" w:rsidP="002266B7">
            <w:pPr>
              <w:spacing w:before="100" w:beforeAutospacing="1" w:after="100" w:afterAutospacing="1"/>
              <w:ind w:left="4" w:right="48" w:hanging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3D4B">
              <w:rPr>
                <w:rFonts w:ascii="Times New Roman" w:eastAsia="Times New Roman" w:hAnsi="Times New Roman" w:cs="Times New Roman"/>
                <w:sz w:val="28"/>
                <w:szCs w:val="28"/>
              </w:rPr>
              <w:t>Краеве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дческое ориентирование на местности</w:t>
            </w:r>
            <w:r w:rsidRPr="00433D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викторина, тест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36F36" w:rsidRPr="00433D4B" w:rsidTr="002266B7">
        <w:tc>
          <w:tcPr>
            <w:tcW w:w="425" w:type="dxa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036F36" w:rsidRPr="00433D4B" w:rsidRDefault="00036F36" w:rsidP="002266B7">
            <w:pPr>
              <w:spacing w:before="100" w:beforeAutospacing="1" w:after="100" w:afterAutospacing="1"/>
              <w:ind w:left="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3D4B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036F36" w:rsidRPr="00433D4B" w:rsidRDefault="00036F36" w:rsidP="002266B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3D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Туристское и </w:t>
            </w:r>
            <w:r w:rsidRPr="00433D4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экскурсионное ориентирование</w:t>
            </w:r>
          </w:p>
        </w:tc>
        <w:tc>
          <w:tcPr>
            <w:tcW w:w="2656" w:type="dxa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036F36" w:rsidRPr="00433D4B" w:rsidRDefault="00036F36" w:rsidP="002266B7">
            <w:pPr>
              <w:spacing w:before="100" w:beforeAutospacing="1" w:after="100" w:afterAutospacing="1"/>
              <w:ind w:right="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3D4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Лекция, беседа, </w:t>
            </w:r>
            <w:r w:rsidRPr="00433D4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практическое занятия, викторина</w:t>
            </w:r>
          </w:p>
        </w:tc>
        <w:tc>
          <w:tcPr>
            <w:tcW w:w="3014" w:type="dxa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036F36" w:rsidRPr="00433D4B" w:rsidRDefault="00036F36" w:rsidP="002266B7">
            <w:pPr>
              <w:spacing w:before="100" w:beforeAutospacing="1" w:after="100" w:afterAutospacing="1"/>
              <w:ind w:right="2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3D4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Словесный, </w:t>
            </w:r>
            <w:r w:rsidRPr="00433D4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практический наглядный, дидактические раздаточные, иллюстративные материалы</w:t>
            </w:r>
          </w:p>
        </w:tc>
        <w:tc>
          <w:tcPr>
            <w:tcW w:w="21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6F36" w:rsidRPr="00433D4B" w:rsidRDefault="00036F36" w:rsidP="002266B7">
            <w:pPr>
              <w:spacing w:before="100" w:beforeAutospacing="1" w:after="100" w:afterAutospacing="1"/>
              <w:ind w:left="4" w:right="48" w:hanging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3D4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Краеведческое </w:t>
            </w:r>
            <w:r w:rsidRPr="00433D4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ориентирование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местности</w:t>
            </w:r>
          </w:p>
        </w:tc>
      </w:tr>
      <w:tr w:rsidR="00036F36" w:rsidRPr="00433D4B" w:rsidTr="002266B7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036F36" w:rsidRPr="00433D4B" w:rsidRDefault="00036F36" w:rsidP="002266B7">
            <w:pPr>
              <w:spacing w:before="100" w:beforeAutospacing="1" w:after="100" w:afterAutospacing="1"/>
              <w:ind w:left="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3D4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036F36" w:rsidRPr="00433D4B" w:rsidRDefault="00036F36" w:rsidP="002266B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3D4B">
              <w:rPr>
                <w:rFonts w:ascii="Times New Roman" w:eastAsia="Times New Roman" w:hAnsi="Times New Roman" w:cs="Times New Roman"/>
                <w:sz w:val="28"/>
                <w:szCs w:val="28"/>
              </w:rPr>
              <w:t>Личная гигиена и первая доврачебная помощь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036F36" w:rsidRPr="00433D4B" w:rsidRDefault="00036F36" w:rsidP="002266B7">
            <w:pPr>
              <w:spacing w:before="100" w:beforeAutospacing="1" w:after="100" w:afterAutospacing="1"/>
              <w:ind w:right="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3D4B">
              <w:rPr>
                <w:rFonts w:ascii="Times New Roman" w:eastAsia="Times New Roman" w:hAnsi="Times New Roman" w:cs="Times New Roman"/>
                <w:sz w:val="28"/>
                <w:szCs w:val="28"/>
              </w:rPr>
              <w:t>Лекция, беседа, викторина, туристские прогулки, игра-соревнование, игра-конкурс</w:t>
            </w:r>
          </w:p>
        </w:tc>
        <w:tc>
          <w:tcPr>
            <w:tcW w:w="3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036F36" w:rsidRPr="00433D4B" w:rsidRDefault="00036F36" w:rsidP="002266B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3D4B">
              <w:rPr>
                <w:rFonts w:ascii="Times New Roman" w:eastAsia="Times New Roman" w:hAnsi="Times New Roman" w:cs="Times New Roman"/>
                <w:sz w:val="28"/>
                <w:szCs w:val="28"/>
              </w:rPr>
              <w:t>Словесный,  практический, наглядный (фотографии, открытки, фотоальбомы, и т.д.)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6F36" w:rsidRPr="00433D4B" w:rsidRDefault="00036F36" w:rsidP="002266B7">
            <w:pPr>
              <w:spacing w:before="100" w:beforeAutospacing="1" w:after="100" w:afterAutospacing="1"/>
              <w:ind w:right="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3D4B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Спортивные соревнования, викторины, кроссворды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36F36" w:rsidRPr="00433D4B" w:rsidTr="002266B7">
        <w:tc>
          <w:tcPr>
            <w:tcW w:w="425" w:type="dxa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036F36" w:rsidRPr="00433D4B" w:rsidRDefault="00036F36" w:rsidP="002266B7">
            <w:pPr>
              <w:spacing w:before="100" w:beforeAutospacing="1" w:after="100" w:afterAutospacing="1"/>
              <w:ind w:left="9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3D4B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52" w:type="dxa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036F36" w:rsidRPr="00433D4B" w:rsidRDefault="00036F36" w:rsidP="002266B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3D4B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краеведения</w:t>
            </w:r>
          </w:p>
        </w:tc>
        <w:tc>
          <w:tcPr>
            <w:tcW w:w="2656" w:type="dxa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036F36" w:rsidRPr="00433D4B" w:rsidRDefault="00036F36" w:rsidP="002266B7">
            <w:pPr>
              <w:spacing w:before="100" w:beforeAutospacing="1" w:after="100" w:afterAutospacing="1"/>
              <w:ind w:right="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3D4B">
              <w:rPr>
                <w:rFonts w:ascii="Times New Roman" w:eastAsia="Times New Roman" w:hAnsi="Times New Roman" w:cs="Times New Roman"/>
                <w:sz w:val="28"/>
                <w:szCs w:val="28"/>
              </w:rPr>
              <w:t>Лекция, беседа, викторина, экскурсия в музей, смотр знаний и умений, практические занятия</w:t>
            </w:r>
          </w:p>
        </w:tc>
        <w:tc>
          <w:tcPr>
            <w:tcW w:w="3014" w:type="dxa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036F36" w:rsidRPr="00433D4B" w:rsidRDefault="00036F36" w:rsidP="002266B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3D4B">
              <w:rPr>
                <w:rFonts w:ascii="Times New Roman" w:eastAsia="Times New Roman" w:hAnsi="Times New Roman" w:cs="Times New Roman"/>
                <w:sz w:val="28"/>
                <w:szCs w:val="28"/>
              </w:rPr>
              <w:t>Словесный, практический, наглядный,(фотографии, открытки,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33D4B">
              <w:rPr>
                <w:rFonts w:ascii="Times New Roman" w:eastAsia="Times New Roman" w:hAnsi="Times New Roman" w:cs="Times New Roman"/>
                <w:sz w:val="28"/>
                <w:szCs w:val="28"/>
              </w:rPr>
              <w:t>фотоальбомы, буклеты, и т.д.)</w:t>
            </w:r>
          </w:p>
        </w:tc>
        <w:tc>
          <w:tcPr>
            <w:tcW w:w="21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6F36" w:rsidRPr="00433D4B" w:rsidRDefault="00036F36" w:rsidP="002266B7">
            <w:pPr>
              <w:spacing w:before="100" w:beforeAutospacing="1" w:after="100" w:afterAutospacing="1"/>
              <w:ind w:right="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3D4B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разработок учебно-тематических экскурсий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36F36" w:rsidRPr="00433D4B" w:rsidTr="002266B7">
        <w:tc>
          <w:tcPr>
            <w:tcW w:w="425" w:type="dxa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036F36" w:rsidRPr="00433D4B" w:rsidRDefault="00036F36" w:rsidP="002266B7">
            <w:pPr>
              <w:spacing w:before="100" w:beforeAutospacing="1" w:after="100" w:afterAutospacing="1"/>
              <w:ind w:left="9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3D4B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2" w:type="dxa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036F36" w:rsidRPr="00433D4B" w:rsidRDefault="00036F36" w:rsidP="002266B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3D4B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Спортивно-оздоровительный туризм</w:t>
            </w:r>
          </w:p>
        </w:tc>
        <w:tc>
          <w:tcPr>
            <w:tcW w:w="2656" w:type="dxa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036F36" w:rsidRPr="00433D4B" w:rsidRDefault="00036F36" w:rsidP="002266B7">
            <w:pPr>
              <w:spacing w:before="100" w:beforeAutospacing="1" w:after="100" w:afterAutospacing="1"/>
              <w:ind w:left="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3D4B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Беседа, практическое занятие</w:t>
            </w:r>
          </w:p>
        </w:tc>
        <w:tc>
          <w:tcPr>
            <w:tcW w:w="3014" w:type="dxa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036F36" w:rsidRPr="00433D4B" w:rsidRDefault="00036F36" w:rsidP="002266B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3D4B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Практический</w:t>
            </w:r>
          </w:p>
        </w:tc>
        <w:tc>
          <w:tcPr>
            <w:tcW w:w="21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6F36" w:rsidRPr="00433D4B" w:rsidRDefault="00036F36" w:rsidP="002266B7">
            <w:pPr>
              <w:spacing w:before="100" w:beforeAutospacing="1" w:after="100" w:afterAutospacing="1"/>
              <w:ind w:right="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3D4B">
              <w:rPr>
                <w:rFonts w:ascii="Times New Roman" w:eastAsia="Times New Roman" w:hAnsi="Times New Roman" w:cs="Times New Roman"/>
                <w:sz w:val="28"/>
                <w:szCs w:val="28"/>
              </w:rPr>
              <w:t>Соревнования</w:t>
            </w:r>
          </w:p>
        </w:tc>
      </w:tr>
      <w:tr w:rsidR="00036F36" w:rsidRPr="00433D4B" w:rsidTr="002266B7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036F36" w:rsidRPr="00433D4B" w:rsidRDefault="00036F36" w:rsidP="002266B7">
            <w:pPr>
              <w:spacing w:before="100" w:beforeAutospacing="1" w:after="100" w:afterAutospacing="1"/>
              <w:ind w:left="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3D4B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036F36" w:rsidRPr="00433D4B" w:rsidRDefault="00036F36" w:rsidP="002266B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3D4B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спортивно-оздоровительная физическая подготовка</w:t>
            </w:r>
          </w:p>
        </w:tc>
        <w:tc>
          <w:tcPr>
            <w:tcW w:w="2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036F36" w:rsidRPr="00433D4B" w:rsidRDefault="00036F36" w:rsidP="002266B7">
            <w:pPr>
              <w:spacing w:before="100" w:beforeAutospacing="1" w:after="100" w:afterAutospacing="1"/>
              <w:ind w:left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3D4B">
              <w:rPr>
                <w:rFonts w:ascii="Times New Roman" w:eastAsia="Times New Roman" w:hAnsi="Times New Roman" w:cs="Times New Roman"/>
                <w:sz w:val="28"/>
                <w:szCs w:val="28"/>
              </w:rPr>
              <w:t>Ярмарка знаний и умений, соревнования</w:t>
            </w:r>
          </w:p>
        </w:tc>
        <w:tc>
          <w:tcPr>
            <w:tcW w:w="3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036F36" w:rsidRPr="00433D4B" w:rsidRDefault="00036F36" w:rsidP="002266B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3D4B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Практический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6F36" w:rsidRPr="00433D4B" w:rsidRDefault="00036F36" w:rsidP="002266B7">
            <w:pPr>
              <w:spacing w:before="100" w:beforeAutospacing="1" w:after="100" w:afterAutospacing="1"/>
              <w:ind w:left="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3D4B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Результаты соревнований</w:t>
            </w:r>
          </w:p>
        </w:tc>
      </w:tr>
    </w:tbl>
    <w:p w:rsidR="00036F36" w:rsidRPr="00433D4B" w:rsidRDefault="00036F36" w:rsidP="00036F36">
      <w:pPr>
        <w:widowControl w:val="0"/>
        <w:autoSpaceDE w:val="0"/>
        <w:autoSpaceDN w:val="0"/>
        <w:adjustRightInd w:val="0"/>
        <w:spacing w:after="0"/>
        <w:ind w:left="426" w:right="53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257E3" w:rsidRPr="002D4372" w:rsidRDefault="008257E3" w:rsidP="008257E3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4372">
        <w:rPr>
          <w:b/>
          <w:bCs/>
          <w:sz w:val="28"/>
          <w:szCs w:val="28"/>
        </w:rPr>
        <w:t>Учебно–дидактический материал</w:t>
      </w:r>
    </w:p>
    <w:p w:rsidR="008257E3" w:rsidRPr="002D4372" w:rsidRDefault="008257E3" w:rsidP="008257E3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4372">
        <w:rPr>
          <w:i/>
          <w:iCs/>
          <w:sz w:val="28"/>
          <w:szCs w:val="28"/>
          <w:u w:val="single"/>
        </w:rPr>
        <w:t>Таблицы, стенды:</w:t>
      </w:r>
    </w:p>
    <w:p w:rsidR="008257E3" w:rsidRPr="002D4372" w:rsidRDefault="008257E3" w:rsidP="008257E3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4372">
        <w:rPr>
          <w:sz w:val="28"/>
          <w:szCs w:val="28"/>
        </w:rPr>
        <w:t>1.Таблица «Виды туризма»</w:t>
      </w:r>
    </w:p>
    <w:p w:rsidR="008257E3" w:rsidRPr="002D4372" w:rsidRDefault="008257E3" w:rsidP="008257E3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4372">
        <w:rPr>
          <w:sz w:val="28"/>
          <w:szCs w:val="28"/>
        </w:rPr>
        <w:t>2.Таблица «Личное и групповое снаряжение»</w:t>
      </w:r>
    </w:p>
    <w:p w:rsidR="008257E3" w:rsidRPr="002D4372" w:rsidRDefault="008257E3" w:rsidP="008257E3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4372">
        <w:rPr>
          <w:sz w:val="28"/>
          <w:szCs w:val="28"/>
        </w:rPr>
        <w:t>3.Таблица «Виды ориентирования»</w:t>
      </w:r>
    </w:p>
    <w:p w:rsidR="008257E3" w:rsidRPr="002D4372" w:rsidRDefault="008257E3" w:rsidP="008257E3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4372">
        <w:rPr>
          <w:sz w:val="28"/>
          <w:szCs w:val="28"/>
        </w:rPr>
        <w:t>4. .Таблица «Лекарственные растения»</w:t>
      </w:r>
    </w:p>
    <w:p w:rsidR="008257E3" w:rsidRPr="002D4372" w:rsidRDefault="008257E3" w:rsidP="008257E3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4372">
        <w:rPr>
          <w:i/>
          <w:iCs/>
          <w:sz w:val="28"/>
          <w:szCs w:val="28"/>
          <w:u w:val="single"/>
        </w:rPr>
        <w:t>Карточки с заданием к темам:</w:t>
      </w:r>
    </w:p>
    <w:p w:rsidR="008257E3" w:rsidRPr="002D4372" w:rsidRDefault="008257E3" w:rsidP="008257E3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4372">
        <w:rPr>
          <w:sz w:val="28"/>
          <w:szCs w:val="28"/>
        </w:rPr>
        <w:t>1.Компас</w:t>
      </w:r>
    </w:p>
    <w:p w:rsidR="008257E3" w:rsidRPr="002D4372" w:rsidRDefault="008257E3" w:rsidP="008257E3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4372">
        <w:rPr>
          <w:sz w:val="28"/>
          <w:szCs w:val="28"/>
        </w:rPr>
        <w:t>2.Стороны горизонта</w:t>
      </w:r>
    </w:p>
    <w:p w:rsidR="008257E3" w:rsidRPr="002D4372" w:rsidRDefault="008257E3" w:rsidP="008257E3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4372">
        <w:rPr>
          <w:sz w:val="28"/>
          <w:szCs w:val="28"/>
        </w:rPr>
        <w:t>3.Азимут</w:t>
      </w:r>
    </w:p>
    <w:p w:rsidR="008257E3" w:rsidRPr="002D4372" w:rsidRDefault="008257E3" w:rsidP="008257E3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4372">
        <w:rPr>
          <w:sz w:val="28"/>
          <w:szCs w:val="28"/>
        </w:rPr>
        <w:t>4.Масштаб</w:t>
      </w:r>
    </w:p>
    <w:p w:rsidR="008257E3" w:rsidRPr="002D4372" w:rsidRDefault="008257E3" w:rsidP="008257E3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4372">
        <w:rPr>
          <w:sz w:val="28"/>
          <w:szCs w:val="28"/>
        </w:rPr>
        <w:t>5.Должности в группе</w:t>
      </w:r>
    </w:p>
    <w:p w:rsidR="008257E3" w:rsidRPr="002D4372" w:rsidRDefault="008257E3" w:rsidP="008257E3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4372">
        <w:rPr>
          <w:sz w:val="28"/>
          <w:szCs w:val="28"/>
        </w:rPr>
        <w:t>6.Питание в походе</w:t>
      </w:r>
    </w:p>
    <w:p w:rsidR="008257E3" w:rsidRPr="002D4372" w:rsidRDefault="008257E3" w:rsidP="008257E3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4372">
        <w:rPr>
          <w:sz w:val="28"/>
          <w:szCs w:val="28"/>
        </w:rPr>
        <w:t>7.Элементы рельефа</w:t>
      </w:r>
    </w:p>
    <w:p w:rsidR="008257E3" w:rsidRPr="002D4372" w:rsidRDefault="008257E3" w:rsidP="008257E3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4372">
        <w:rPr>
          <w:sz w:val="28"/>
          <w:szCs w:val="28"/>
        </w:rPr>
        <w:t>8.Оказание первой доврачебной помощи</w:t>
      </w:r>
    </w:p>
    <w:p w:rsidR="008257E3" w:rsidRPr="002D4372" w:rsidRDefault="008257E3" w:rsidP="008257E3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4372">
        <w:rPr>
          <w:sz w:val="28"/>
          <w:szCs w:val="28"/>
        </w:rPr>
        <w:lastRenderedPageBreak/>
        <w:t>9.Топографические знаки</w:t>
      </w:r>
    </w:p>
    <w:p w:rsidR="008257E3" w:rsidRPr="002D4372" w:rsidRDefault="008257E3" w:rsidP="008257E3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8257E3" w:rsidRPr="002D4372" w:rsidRDefault="008257E3" w:rsidP="008257E3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4372">
        <w:rPr>
          <w:i/>
          <w:iCs/>
          <w:sz w:val="28"/>
          <w:szCs w:val="28"/>
          <w:u w:val="single"/>
        </w:rPr>
        <w:t>Рисунки:</w:t>
      </w:r>
    </w:p>
    <w:p w:rsidR="008257E3" w:rsidRPr="002D4372" w:rsidRDefault="008257E3" w:rsidP="008257E3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ind w:left="0"/>
        <w:rPr>
          <w:sz w:val="28"/>
          <w:szCs w:val="28"/>
        </w:rPr>
      </w:pPr>
      <w:r w:rsidRPr="002D4372">
        <w:rPr>
          <w:sz w:val="28"/>
          <w:szCs w:val="28"/>
        </w:rPr>
        <w:t>Рисунок устройства палатки</w:t>
      </w:r>
    </w:p>
    <w:p w:rsidR="008257E3" w:rsidRPr="002D4372" w:rsidRDefault="008257E3" w:rsidP="008257E3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ind w:left="0"/>
        <w:rPr>
          <w:sz w:val="28"/>
          <w:szCs w:val="28"/>
        </w:rPr>
      </w:pPr>
      <w:r w:rsidRPr="002D4372">
        <w:rPr>
          <w:sz w:val="28"/>
          <w:szCs w:val="28"/>
        </w:rPr>
        <w:t>Рисунок видов костров</w:t>
      </w:r>
    </w:p>
    <w:p w:rsidR="008257E3" w:rsidRPr="002D4372" w:rsidRDefault="008257E3" w:rsidP="008257E3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ind w:left="0"/>
        <w:rPr>
          <w:sz w:val="28"/>
          <w:szCs w:val="28"/>
        </w:rPr>
      </w:pPr>
      <w:r w:rsidRPr="002D4372">
        <w:rPr>
          <w:sz w:val="28"/>
          <w:szCs w:val="28"/>
        </w:rPr>
        <w:t>Рисунок обустройства биваков</w:t>
      </w:r>
    </w:p>
    <w:p w:rsidR="008257E3" w:rsidRPr="002D4372" w:rsidRDefault="008257E3" w:rsidP="008257E3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ind w:left="0"/>
        <w:rPr>
          <w:sz w:val="28"/>
          <w:szCs w:val="28"/>
        </w:rPr>
      </w:pPr>
      <w:r w:rsidRPr="002D4372">
        <w:rPr>
          <w:sz w:val="28"/>
          <w:szCs w:val="28"/>
        </w:rPr>
        <w:t>Рисунок видов и приемов страховки</w:t>
      </w:r>
    </w:p>
    <w:p w:rsidR="008257E3" w:rsidRPr="002D4372" w:rsidRDefault="008257E3" w:rsidP="008257E3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ind w:left="0"/>
        <w:rPr>
          <w:sz w:val="28"/>
          <w:szCs w:val="28"/>
        </w:rPr>
      </w:pPr>
      <w:r w:rsidRPr="002D4372">
        <w:rPr>
          <w:sz w:val="28"/>
          <w:szCs w:val="28"/>
        </w:rPr>
        <w:t>Рисунок видов носилок</w:t>
      </w:r>
    </w:p>
    <w:p w:rsidR="008257E3" w:rsidRPr="002D4372" w:rsidRDefault="008257E3" w:rsidP="008257E3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ind w:left="0"/>
        <w:rPr>
          <w:sz w:val="28"/>
          <w:szCs w:val="28"/>
        </w:rPr>
      </w:pPr>
      <w:r w:rsidRPr="002D4372">
        <w:rPr>
          <w:sz w:val="28"/>
          <w:szCs w:val="28"/>
        </w:rPr>
        <w:t>Рисунок видов переломов</w:t>
      </w:r>
    </w:p>
    <w:p w:rsidR="008257E3" w:rsidRPr="002D4372" w:rsidRDefault="008257E3" w:rsidP="008257E3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ind w:left="0"/>
        <w:rPr>
          <w:sz w:val="28"/>
          <w:szCs w:val="28"/>
        </w:rPr>
      </w:pPr>
      <w:r w:rsidRPr="002D4372">
        <w:rPr>
          <w:sz w:val="28"/>
          <w:szCs w:val="28"/>
        </w:rPr>
        <w:t>Изображения рельефа</w:t>
      </w:r>
    </w:p>
    <w:p w:rsidR="008257E3" w:rsidRPr="002D4372" w:rsidRDefault="008257E3" w:rsidP="008257E3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8257E3" w:rsidRPr="002D4372" w:rsidRDefault="008257E3" w:rsidP="008257E3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4372">
        <w:rPr>
          <w:i/>
          <w:iCs/>
          <w:sz w:val="28"/>
          <w:szCs w:val="28"/>
          <w:u w:val="single"/>
        </w:rPr>
        <w:t>Карты, схемы:</w:t>
      </w:r>
    </w:p>
    <w:p w:rsidR="008257E3" w:rsidRPr="002D4372" w:rsidRDefault="008257E3" w:rsidP="008257E3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4372">
        <w:rPr>
          <w:sz w:val="28"/>
          <w:szCs w:val="28"/>
        </w:rPr>
        <w:t>1.Топографическая карта</w:t>
      </w:r>
    </w:p>
    <w:p w:rsidR="008257E3" w:rsidRPr="002D4372" w:rsidRDefault="008257E3" w:rsidP="008257E3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4372">
        <w:rPr>
          <w:sz w:val="28"/>
          <w:szCs w:val="28"/>
        </w:rPr>
        <w:t>2.Карта – схема «Туристский маршрут»</w:t>
      </w:r>
    </w:p>
    <w:p w:rsidR="008257E3" w:rsidRPr="002D4372" w:rsidRDefault="008257E3" w:rsidP="008257E3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D4372">
        <w:rPr>
          <w:sz w:val="28"/>
          <w:szCs w:val="28"/>
        </w:rPr>
        <w:t>3.Схема дистанций</w:t>
      </w:r>
    </w:p>
    <w:p w:rsidR="008257E3" w:rsidRDefault="008257E3" w:rsidP="008257E3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  <w:sz w:val="28"/>
          <w:szCs w:val="28"/>
        </w:rPr>
      </w:pPr>
    </w:p>
    <w:p w:rsidR="008257E3" w:rsidRPr="007967EE" w:rsidRDefault="008257E3" w:rsidP="008257E3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b/>
          <w:i/>
          <w:sz w:val="28"/>
          <w:szCs w:val="28"/>
        </w:rPr>
      </w:pPr>
      <w:r w:rsidRPr="007967EE">
        <w:rPr>
          <w:rFonts w:ascii="Times New Roman" w:eastAsia="Times New Roman" w:hAnsi="Times New Roman"/>
          <w:b/>
          <w:i/>
          <w:sz w:val="28"/>
          <w:szCs w:val="28"/>
        </w:rPr>
        <w:t>Научно-теоретическое обеспечение</w:t>
      </w:r>
    </w:p>
    <w:p w:rsidR="008257E3" w:rsidRPr="007967EE" w:rsidRDefault="008257E3" w:rsidP="008257E3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7967EE">
        <w:rPr>
          <w:rFonts w:ascii="Times New Roman" w:eastAsia="Times New Roman" w:hAnsi="Times New Roman"/>
          <w:sz w:val="28"/>
          <w:szCs w:val="28"/>
        </w:rPr>
        <w:t>систематичес</w:t>
      </w:r>
      <w:r>
        <w:rPr>
          <w:rFonts w:ascii="Times New Roman" w:eastAsia="Times New Roman" w:hAnsi="Times New Roman"/>
          <w:sz w:val="28"/>
          <w:szCs w:val="28"/>
        </w:rPr>
        <w:t>кое исследование мотиваций учащихся</w:t>
      </w:r>
      <w:r w:rsidRPr="007967EE">
        <w:rPr>
          <w:rFonts w:ascii="Times New Roman" w:eastAsia="Times New Roman" w:hAnsi="Times New Roman"/>
          <w:sz w:val="28"/>
          <w:szCs w:val="28"/>
        </w:rPr>
        <w:t>;</w:t>
      </w:r>
    </w:p>
    <w:p w:rsidR="008257E3" w:rsidRPr="007967EE" w:rsidRDefault="008257E3" w:rsidP="008257E3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диагностика потребностей и </w:t>
      </w:r>
      <w:r w:rsidRPr="007967EE">
        <w:rPr>
          <w:rFonts w:ascii="Times New Roman" w:eastAsia="Times New Roman" w:hAnsi="Times New Roman"/>
          <w:sz w:val="28"/>
          <w:szCs w:val="28"/>
        </w:rPr>
        <w:t xml:space="preserve"> интересов</w:t>
      </w:r>
      <w:r>
        <w:rPr>
          <w:rFonts w:ascii="Times New Roman" w:eastAsia="Times New Roman" w:hAnsi="Times New Roman"/>
          <w:sz w:val="28"/>
          <w:szCs w:val="28"/>
        </w:rPr>
        <w:t xml:space="preserve"> учащихся</w:t>
      </w:r>
      <w:r w:rsidRPr="007967EE">
        <w:rPr>
          <w:rFonts w:ascii="Times New Roman" w:eastAsia="Times New Roman" w:hAnsi="Times New Roman"/>
          <w:sz w:val="28"/>
          <w:szCs w:val="28"/>
        </w:rPr>
        <w:t>, организационно методическое обеспечение;</w:t>
      </w:r>
    </w:p>
    <w:p w:rsidR="008257E3" w:rsidRPr="007967EE" w:rsidRDefault="008257E3" w:rsidP="008257E3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7967EE">
        <w:rPr>
          <w:rFonts w:ascii="Times New Roman" w:eastAsia="Times New Roman" w:hAnsi="Times New Roman"/>
          <w:sz w:val="28"/>
          <w:szCs w:val="28"/>
        </w:rPr>
        <w:t>изучение и отбор новых педагогических технологий;</w:t>
      </w:r>
    </w:p>
    <w:p w:rsidR="008257E3" w:rsidRPr="007967EE" w:rsidRDefault="008257E3" w:rsidP="008257E3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7967EE">
        <w:rPr>
          <w:rFonts w:ascii="Times New Roman" w:eastAsia="Times New Roman" w:hAnsi="Times New Roman"/>
          <w:sz w:val="28"/>
          <w:szCs w:val="28"/>
        </w:rPr>
        <w:t>совершенствование форм и методов воспитательного пространства.</w:t>
      </w:r>
    </w:p>
    <w:p w:rsidR="000E4ACB" w:rsidRDefault="000E4ACB" w:rsidP="000E4ACB">
      <w:pPr>
        <w:shd w:val="clear" w:color="auto" w:fill="FFFFFF"/>
        <w:tabs>
          <w:tab w:val="left" w:pos="720"/>
        </w:tabs>
        <w:spacing w:after="0"/>
        <w:ind w:hanging="14"/>
        <w:rPr>
          <w:rFonts w:ascii="Times New Roman" w:hAnsi="Times New Roman"/>
          <w:b/>
          <w:i/>
          <w:sz w:val="28"/>
          <w:szCs w:val="28"/>
        </w:rPr>
      </w:pPr>
    </w:p>
    <w:p w:rsidR="000E4ACB" w:rsidRPr="00B53A6E" w:rsidRDefault="000E4ACB" w:rsidP="000E4ACB">
      <w:pPr>
        <w:rPr>
          <w:rFonts w:ascii="Times New Roman" w:hAnsi="Times New Roman" w:cs="Times New Roman"/>
          <w:b/>
          <w:bCs/>
          <w:sz w:val="28"/>
        </w:rPr>
      </w:pPr>
      <w:r w:rsidRPr="00B53A6E">
        <w:rPr>
          <w:rFonts w:ascii="Times New Roman" w:hAnsi="Times New Roman" w:cs="Times New Roman"/>
          <w:b/>
          <w:bCs/>
          <w:sz w:val="28"/>
        </w:rPr>
        <w:t>Подведение итогов реализации программы</w:t>
      </w:r>
    </w:p>
    <w:p w:rsidR="000E4ACB" w:rsidRPr="00FF6ADB" w:rsidRDefault="000E4ACB" w:rsidP="00825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6ADB">
        <w:rPr>
          <w:rFonts w:ascii="Times New Roman" w:hAnsi="Times New Roman" w:cs="Times New Roman"/>
          <w:sz w:val="28"/>
          <w:szCs w:val="28"/>
        </w:rPr>
        <w:t>Вследст</w:t>
      </w:r>
      <w:r>
        <w:rPr>
          <w:rFonts w:ascii="Times New Roman" w:hAnsi="Times New Roman" w:cs="Times New Roman"/>
          <w:sz w:val="28"/>
          <w:szCs w:val="28"/>
        </w:rPr>
        <w:t>вие того, что программа  туристско-</w:t>
      </w:r>
      <w:r w:rsidRPr="00FF6ADB">
        <w:rPr>
          <w:rFonts w:ascii="Times New Roman" w:hAnsi="Times New Roman" w:cs="Times New Roman"/>
          <w:sz w:val="28"/>
          <w:szCs w:val="28"/>
        </w:rPr>
        <w:t xml:space="preserve"> краеведческой направленн</w:t>
      </w:r>
      <w:r>
        <w:rPr>
          <w:rFonts w:ascii="Times New Roman" w:hAnsi="Times New Roman" w:cs="Times New Roman"/>
          <w:sz w:val="28"/>
          <w:szCs w:val="28"/>
        </w:rPr>
        <w:t>ости, чр</w:t>
      </w:r>
      <w:r w:rsidRPr="00FF6ADB">
        <w:rPr>
          <w:rFonts w:ascii="Times New Roman" w:hAnsi="Times New Roman" w:cs="Times New Roman"/>
          <w:sz w:val="28"/>
          <w:szCs w:val="28"/>
        </w:rPr>
        <w:t>езвычайно важно воспитать в юных туристах бережное отношение к природе, передать им основы экологических знаний, привить понимание того, что, на самом деле, Земля не только велика, чтобы относиться к ней потребительски. Одновременно, для расширения общего кругозора туристов и приобщения к культуре и традициям страны следует максимально использовать возможности совершения интересных экскурсий путешествий в районах.</w:t>
      </w:r>
    </w:p>
    <w:p w:rsidR="000E4ACB" w:rsidRDefault="008257E3" w:rsidP="008257E3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E4ACB" w:rsidRPr="00EC3D07">
        <w:rPr>
          <w:rFonts w:ascii="Times New Roman" w:hAnsi="Times New Roman" w:cs="Times New Roman"/>
          <w:sz w:val="28"/>
          <w:szCs w:val="28"/>
        </w:rPr>
        <w:t>Результаты освоения программы отслеживаются во время конкурсов и соревнований в помещен</w:t>
      </w:r>
      <w:r w:rsidR="000E4ACB">
        <w:rPr>
          <w:rFonts w:ascii="Times New Roman" w:hAnsi="Times New Roman" w:cs="Times New Roman"/>
          <w:sz w:val="28"/>
          <w:szCs w:val="28"/>
        </w:rPr>
        <w:t xml:space="preserve">ии, в однодневных </w:t>
      </w:r>
      <w:r w:rsidR="000E4ACB" w:rsidRPr="00EC3D07">
        <w:rPr>
          <w:rFonts w:ascii="Times New Roman" w:hAnsi="Times New Roman" w:cs="Times New Roman"/>
          <w:sz w:val="28"/>
          <w:szCs w:val="28"/>
        </w:rPr>
        <w:t xml:space="preserve"> походах пеших и лыжных по</w:t>
      </w:r>
      <w:r w:rsidR="000E4ACB">
        <w:rPr>
          <w:rFonts w:ascii="Times New Roman" w:hAnsi="Times New Roman" w:cs="Times New Roman"/>
          <w:sz w:val="28"/>
          <w:szCs w:val="28"/>
        </w:rPr>
        <w:t>ходах по  населенному пункту и району</w:t>
      </w:r>
      <w:r w:rsidR="000E4ACB" w:rsidRPr="00EC3D07">
        <w:rPr>
          <w:rFonts w:ascii="Times New Roman" w:hAnsi="Times New Roman" w:cs="Times New Roman"/>
          <w:sz w:val="28"/>
          <w:szCs w:val="28"/>
        </w:rPr>
        <w:t>. По завершении осеннего, летнего и зимнего</w:t>
      </w:r>
      <w:r w:rsidR="000E4ACB">
        <w:rPr>
          <w:rFonts w:ascii="Times New Roman" w:hAnsi="Times New Roman" w:cs="Times New Roman"/>
          <w:sz w:val="28"/>
          <w:szCs w:val="28"/>
        </w:rPr>
        <w:t xml:space="preserve"> сезонов в коллективе проводятся</w:t>
      </w:r>
      <w:r w:rsidR="000E4ACB" w:rsidRPr="00EC3D07">
        <w:rPr>
          <w:rFonts w:ascii="Times New Roman" w:hAnsi="Times New Roman" w:cs="Times New Roman"/>
          <w:sz w:val="28"/>
          <w:szCs w:val="28"/>
        </w:rPr>
        <w:t xml:space="preserve"> занятие по подведению итогов соревнований и походов, просматриваются фильмы и фотографии, обсуждаются различные ситуации возникшие за время сезона</w:t>
      </w:r>
    </w:p>
    <w:p w:rsidR="000E4ACB" w:rsidRDefault="000E4ACB" w:rsidP="000E4ACB">
      <w:pPr>
        <w:pStyle w:val="a5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0E4ACB" w:rsidRDefault="000E4ACB" w:rsidP="000E4ACB">
      <w:pPr>
        <w:pStyle w:val="a5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6F10DB">
        <w:rPr>
          <w:rFonts w:ascii="Times New Roman" w:hAnsi="Times New Roman"/>
          <w:b/>
          <w:sz w:val="28"/>
          <w:szCs w:val="28"/>
        </w:rPr>
        <w:lastRenderedPageBreak/>
        <w:t>Формы и методы контроля, система оценки результатов освоения программы.</w:t>
      </w:r>
    </w:p>
    <w:p w:rsidR="000E4ACB" w:rsidRDefault="000E4ACB" w:rsidP="000E4ACB">
      <w:pPr>
        <w:pStyle w:val="a5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0E4ACB" w:rsidRPr="00584D77" w:rsidRDefault="000E4ACB" w:rsidP="000E4ACB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7432E9">
        <w:rPr>
          <w:rFonts w:ascii="Times New Roman" w:eastAsia="Times New Roman" w:hAnsi="Times New Roman"/>
          <w:bCs/>
          <w:iCs/>
          <w:sz w:val="28"/>
          <w:szCs w:val="28"/>
        </w:rPr>
        <w:t xml:space="preserve">Для организации учебной деятельности учащихся используются следующие </w:t>
      </w:r>
      <w:r w:rsidRPr="007432E9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методы</w:t>
      </w:r>
      <w:r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 xml:space="preserve"> контроля</w:t>
      </w:r>
      <w:r w:rsidRPr="007432E9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:</w:t>
      </w:r>
      <w:r w:rsidRPr="00F30CF9">
        <w:rPr>
          <w:rFonts w:ascii="Times New Roman" w:eastAsia="Times New Roman" w:hAnsi="Times New Roman"/>
          <w:sz w:val="28"/>
          <w:szCs w:val="28"/>
        </w:rPr>
        <w:t> </w:t>
      </w:r>
      <w:r w:rsidRPr="00F30CF9">
        <w:rPr>
          <w:rFonts w:ascii="Times New Roman" w:eastAsia="Times New Roman" w:hAnsi="Times New Roman"/>
          <w:i/>
          <w:iCs/>
          <w:sz w:val="28"/>
          <w:szCs w:val="28"/>
        </w:rPr>
        <w:t>фронтальный, групповой, индивидуальный и круговой.</w:t>
      </w:r>
    </w:p>
    <w:p w:rsidR="000E4ACB" w:rsidRPr="00584D77" w:rsidRDefault="000E4ACB" w:rsidP="000E4ACB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F30CF9">
        <w:rPr>
          <w:rFonts w:ascii="Times New Roman" w:eastAsia="Times New Roman" w:hAnsi="Times New Roman"/>
          <w:i/>
          <w:iCs/>
          <w:sz w:val="28"/>
          <w:szCs w:val="28"/>
        </w:rPr>
        <w:t>Фронтальный метод</w:t>
      </w:r>
      <w:r w:rsidRPr="00F30CF9">
        <w:rPr>
          <w:rFonts w:ascii="Times New Roman" w:eastAsia="Times New Roman" w:hAnsi="Times New Roman"/>
          <w:sz w:val="28"/>
          <w:szCs w:val="28"/>
        </w:rPr>
        <w:t> </w:t>
      </w:r>
      <w:r w:rsidRPr="00584D77">
        <w:rPr>
          <w:rFonts w:ascii="Times New Roman" w:eastAsia="Times New Roman" w:hAnsi="Times New Roman"/>
          <w:sz w:val="28"/>
          <w:szCs w:val="28"/>
        </w:rPr>
        <w:t>характеризуется выполнением всем составом группы одного и того же задания.</w:t>
      </w:r>
    </w:p>
    <w:p w:rsidR="000E4ACB" w:rsidRPr="00584D77" w:rsidRDefault="000E4ACB" w:rsidP="000E4ACB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F30CF9">
        <w:rPr>
          <w:rFonts w:ascii="Times New Roman" w:eastAsia="Times New Roman" w:hAnsi="Times New Roman"/>
          <w:i/>
          <w:iCs/>
          <w:sz w:val="28"/>
          <w:szCs w:val="28"/>
        </w:rPr>
        <w:t>Групповой метод</w:t>
      </w:r>
      <w:r w:rsidRPr="00F30CF9">
        <w:rPr>
          <w:rFonts w:ascii="Times New Roman" w:eastAsia="Times New Roman" w:hAnsi="Times New Roman"/>
          <w:sz w:val="28"/>
          <w:szCs w:val="28"/>
        </w:rPr>
        <w:t> </w:t>
      </w:r>
      <w:r w:rsidRPr="00584D77">
        <w:rPr>
          <w:rFonts w:ascii="Times New Roman" w:eastAsia="Times New Roman" w:hAnsi="Times New Roman"/>
          <w:sz w:val="28"/>
          <w:szCs w:val="28"/>
        </w:rPr>
        <w:t>предусматривает одновременное выполнение в нескольких группах разных заданий.</w:t>
      </w:r>
    </w:p>
    <w:p w:rsidR="000E4ACB" w:rsidRPr="00584D77" w:rsidRDefault="000E4ACB" w:rsidP="000E4ACB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F30CF9">
        <w:rPr>
          <w:rFonts w:ascii="Times New Roman" w:eastAsia="Times New Roman" w:hAnsi="Times New Roman"/>
          <w:i/>
          <w:iCs/>
          <w:sz w:val="28"/>
          <w:szCs w:val="28"/>
        </w:rPr>
        <w:t>Индивидуальный метод </w:t>
      </w:r>
      <w:r w:rsidRPr="00584D77">
        <w:rPr>
          <w:rFonts w:ascii="Times New Roman" w:eastAsia="Times New Roman" w:hAnsi="Times New Roman"/>
          <w:sz w:val="28"/>
          <w:szCs w:val="28"/>
        </w:rPr>
        <w:t>заключается в том, что учащимся предлагаются индивидуальные задания, которые выполняются самостоятельно.</w:t>
      </w:r>
    </w:p>
    <w:p w:rsidR="000E4ACB" w:rsidRPr="00584D77" w:rsidRDefault="000E4ACB" w:rsidP="000E4ACB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F30CF9">
        <w:rPr>
          <w:rFonts w:ascii="Times New Roman" w:eastAsia="Times New Roman" w:hAnsi="Times New Roman"/>
          <w:i/>
          <w:iCs/>
          <w:sz w:val="28"/>
          <w:szCs w:val="28"/>
        </w:rPr>
        <w:t>Круговой метод</w:t>
      </w:r>
      <w:r w:rsidRPr="00F30CF9">
        <w:rPr>
          <w:rFonts w:ascii="Times New Roman" w:eastAsia="Times New Roman" w:hAnsi="Times New Roman"/>
          <w:sz w:val="28"/>
          <w:szCs w:val="28"/>
        </w:rPr>
        <w:t> </w:t>
      </w:r>
      <w:r w:rsidRPr="00584D77">
        <w:rPr>
          <w:rFonts w:ascii="Times New Roman" w:eastAsia="Times New Roman" w:hAnsi="Times New Roman"/>
          <w:sz w:val="28"/>
          <w:szCs w:val="28"/>
        </w:rPr>
        <w:t>предусматривает последова</w:t>
      </w:r>
      <w:r>
        <w:rPr>
          <w:rFonts w:ascii="Times New Roman" w:eastAsia="Times New Roman" w:hAnsi="Times New Roman"/>
          <w:sz w:val="28"/>
          <w:szCs w:val="28"/>
        </w:rPr>
        <w:t>тельное выполнение учащимися</w:t>
      </w:r>
      <w:r w:rsidRPr="00584D77">
        <w:rPr>
          <w:rFonts w:ascii="Times New Roman" w:eastAsia="Times New Roman" w:hAnsi="Times New Roman"/>
          <w:sz w:val="28"/>
          <w:szCs w:val="28"/>
        </w:rPr>
        <w:t xml:space="preserve"> серии заданий на специально подготовленных местах («станциях»).</w:t>
      </w:r>
    </w:p>
    <w:p w:rsidR="008257E3" w:rsidRDefault="008257E3" w:rsidP="000E4ACB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4ACB" w:rsidRPr="00D43BF3" w:rsidRDefault="000E4ACB" w:rsidP="008257E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3BF3">
        <w:rPr>
          <w:rFonts w:ascii="Times New Roman" w:hAnsi="Times New Roman" w:cs="Times New Roman"/>
          <w:b/>
          <w:sz w:val="28"/>
          <w:szCs w:val="28"/>
        </w:rPr>
        <w:t>Методы контроля</w:t>
      </w:r>
      <w:r w:rsidRPr="00D43BF3">
        <w:rPr>
          <w:rFonts w:ascii="Times New Roman" w:hAnsi="Times New Roman" w:cs="Times New Roman"/>
          <w:sz w:val="28"/>
          <w:szCs w:val="28"/>
        </w:rPr>
        <w:t>: теоретические и практические зачеты, тестирование.</w:t>
      </w:r>
    </w:p>
    <w:p w:rsidR="000E4ACB" w:rsidRPr="00D43BF3" w:rsidRDefault="000E4ACB" w:rsidP="008257E3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D43BF3">
        <w:rPr>
          <w:rFonts w:ascii="Times New Roman" w:eastAsia="Times New Roman" w:hAnsi="Times New Roman"/>
          <w:bCs/>
          <w:i/>
          <w:iCs/>
          <w:sz w:val="28"/>
          <w:szCs w:val="28"/>
        </w:rPr>
        <w:t>Контроль в управлении процессом обучения</w:t>
      </w:r>
      <w:r w:rsidRPr="00D43BF3">
        <w:rPr>
          <w:rFonts w:ascii="Times New Roman" w:eastAsia="Times New Roman" w:hAnsi="Times New Roman"/>
          <w:sz w:val="28"/>
          <w:szCs w:val="28"/>
        </w:rPr>
        <w:t> осуществляется в виде предварительного (входного), текущего, итогового контроля.</w:t>
      </w:r>
    </w:p>
    <w:p w:rsidR="000E4ACB" w:rsidRPr="00D43BF3" w:rsidRDefault="000E4ACB" w:rsidP="008257E3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D43BF3">
        <w:rPr>
          <w:rFonts w:ascii="Times New Roman" w:eastAsia="Times New Roman" w:hAnsi="Times New Roman"/>
          <w:bCs/>
          <w:i/>
          <w:iCs/>
          <w:sz w:val="28"/>
          <w:szCs w:val="28"/>
        </w:rPr>
        <w:t>Входной контроль </w:t>
      </w:r>
      <w:r w:rsidRPr="00D43BF3">
        <w:rPr>
          <w:rFonts w:ascii="Times New Roman" w:eastAsia="Times New Roman" w:hAnsi="Times New Roman"/>
          <w:sz w:val="28"/>
          <w:szCs w:val="28"/>
        </w:rPr>
        <w:t>проводится в форме собеседования на вводных занятиях с целью выявления уровня начальных знаний. На основе полученных данных выявляется готовность к усвоению программного материала.</w:t>
      </w:r>
    </w:p>
    <w:p w:rsidR="000E4ACB" w:rsidRPr="00D43BF3" w:rsidRDefault="000E4ACB" w:rsidP="008257E3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D43BF3">
        <w:rPr>
          <w:rFonts w:ascii="Times New Roman" w:eastAsia="Times New Roman" w:hAnsi="Times New Roman"/>
          <w:bCs/>
          <w:i/>
          <w:iCs/>
          <w:sz w:val="28"/>
          <w:szCs w:val="28"/>
        </w:rPr>
        <w:t>Текущий контроль</w:t>
      </w:r>
      <w:r w:rsidRPr="00D43BF3">
        <w:rPr>
          <w:rFonts w:ascii="Times New Roman" w:eastAsia="Times New Roman" w:hAnsi="Times New Roman"/>
          <w:sz w:val="28"/>
          <w:szCs w:val="28"/>
        </w:rPr>
        <w:t> за усвоением знаний, умений и навыков проводится в течение всего года на каждом занятии и представляет собой основную форму контроля. Используются такие методы, как наблюдение, вызов-опрос, контрольные испытания, учебно-тренировочные походы, где учащиеся могут применить свои знания на практике, выполняя задания коллективно и индивидуально.</w:t>
      </w:r>
    </w:p>
    <w:p w:rsidR="000E4ACB" w:rsidRPr="00D43BF3" w:rsidRDefault="000E4ACB" w:rsidP="008257E3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D43BF3">
        <w:rPr>
          <w:rFonts w:ascii="Times New Roman" w:eastAsia="Times New Roman" w:hAnsi="Times New Roman"/>
          <w:bCs/>
          <w:i/>
          <w:iCs/>
          <w:sz w:val="28"/>
          <w:szCs w:val="28"/>
        </w:rPr>
        <w:t>Итоговый контроль </w:t>
      </w:r>
      <w:r w:rsidRPr="00D43BF3">
        <w:rPr>
          <w:rFonts w:ascii="Times New Roman" w:eastAsia="Times New Roman" w:hAnsi="Times New Roman"/>
          <w:sz w:val="28"/>
          <w:szCs w:val="28"/>
        </w:rPr>
        <w:t>проводится в конце учебного года в виде однодневных и двухдневных походов. Цель – выявление результатов обучения, определение качества приобретенных знаний, сформированных двигательных умений, навыков, подготовка и проведение походов, зачетных соревнований по ориентированию, технике туризма, быту и т.д.</w:t>
      </w:r>
    </w:p>
    <w:p w:rsidR="000E4ACB" w:rsidRPr="00D43BF3" w:rsidRDefault="000E4ACB" w:rsidP="008257E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spacing w:val="1"/>
          <w:sz w:val="28"/>
          <w:szCs w:val="28"/>
        </w:rPr>
      </w:pPr>
    </w:p>
    <w:p w:rsidR="000E4ACB" w:rsidRPr="00D43BF3" w:rsidRDefault="000E4ACB" w:rsidP="000E4ACB">
      <w:pPr>
        <w:spacing w:after="0"/>
        <w:rPr>
          <w:rFonts w:ascii="Times New Roman" w:hAnsi="Times New Roman"/>
          <w:i/>
          <w:sz w:val="28"/>
          <w:szCs w:val="28"/>
        </w:rPr>
      </w:pPr>
      <w:r w:rsidRPr="00D43BF3">
        <w:rPr>
          <w:rFonts w:ascii="Times New Roman" w:hAnsi="Times New Roman"/>
          <w:i/>
          <w:sz w:val="28"/>
          <w:szCs w:val="28"/>
        </w:rPr>
        <w:t>Аттестация: цели, виды, форма, содержание.</w:t>
      </w:r>
    </w:p>
    <w:p w:rsidR="000E4ACB" w:rsidRPr="00D43BF3" w:rsidRDefault="000E4ACB" w:rsidP="000E4ACB">
      <w:pPr>
        <w:pStyle w:val="a5"/>
        <w:spacing w:after="0"/>
        <w:ind w:left="0" w:firstLine="720"/>
        <w:jc w:val="both"/>
        <w:rPr>
          <w:rFonts w:ascii="Times New Roman" w:eastAsia="Calibri" w:hAnsi="Times New Roman"/>
          <w:color w:val="002060"/>
          <w:sz w:val="28"/>
          <w:szCs w:val="28"/>
          <w:shd w:val="clear" w:color="auto" w:fill="FFFFFF"/>
          <w:lang w:eastAsia="en-US"/>
        </w:rPr>
      </w:pPr>
      <w:r w:rsidRPr="00D43BF3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Подведение итогов по результатам освоения материала дан</w:t>
      </w:r>
      <w:r w:rsidRPr="00D43BF3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softHyphen/>
        <w:t xml:space="preserve">ной программы </w:t>
      </w:r>
      <w:r w:rsidR="008257E3" w:rsidRPr="00D43BF3">
        <w:rPr>
          <w:rFonts w:ascii="Times New Roman" w:hAnsi="Times New Roman"/>
          <w:sz w:val="28"/>
          <w:szCs w:val="28"/>
        </w:rPr>
        <w:t xml:space="preserve">педагог </w:t>
      </w:r>
      <w:r w:rsidRPr="00D43BF3">
        <w:rPr>
          <w:rFonts w:ascii="Times New Roman" w:hAnsi="Times New Roman"/>
          <w:sz w:val="28"/>
          <w:szCs w:val="28"/>
        </w:rPr>
        <w:t xml:space="preserve"> контролирует   качество полученных знаний,  умений и навыков в соответствии с определёнными критериями показателей, а также осуществляет оперативное управление учебным процессом,  обеспечивает</w:t>
      </w:r>
      <w:r w:rsidR="008257E3" w:rsidRPr="00D43BF3">
        <w:rPr>
          <w:rFonts w:ascii="Times New Roman" w:hAnsi="Times New Roman"/>
          <w:sz w:val="28"/>
          <w:szCs w:val="28"/>
        </w:rPr>
        <w:t xml:space="preserve"> </w:t>
      </w:r>
      <w:r w:rsidRPr="00D43BF3">
        <w:rPr>
          <w:rFonts w:ascii="Times New Roman" w:hAnsi="Times New Roman"/>
          <w:sz w:val="28"/>
          <w:szCs w:val="28"/>
        </w:rPr>
        <w:lastRenderedPageBreak/>
        <w:t>выполнение обучающей,  проверочной,  воспитательной и корректирующей</w:t>
      </w:r>
      <w:r w:rsidR="008257E3" w:rsidRPr="00D43BF3">
        <w:rPr>
          <w:rFonts w:ascii="Times New Roman" w:hAnsi="Times New Roman"/>
          <w:sz w:val="28"/>
          <w:szCs w:val="28"/>
        </w:rPr>
        <w:t xml:space="preserve"> </w:t>
      </w:r>
      <w:r w:rsidRPr="00D43BF3">
        <w:rPr>
          <w:rFonts w:ascii="Times New Roman" w:hAnsi="Times New Roman"/>
          <w:sz w:val="28"/>
          <w:szCs w:val="28"/>
        </w:rPr>
        <w:t>функций</w:t>
      </w:r>
      <w:r w:rsidRPr="00D43BF3">
        <w:rPr>
          <w:rFonts w:ascii="Times New Roman" w:hAnsi="Times New Roman"/>
          <w:color w:val="002060"/>
          <w:sz w:val="28"/>
          <w:szCs w:val="28"/>
        </w:rPr>
        <w:t xml:space="preserve">. </w:t>
      </w:r>
    </w:p>
    <w:p w:rsidR="000E4ACB" w:rsidRPr="00C75B7A" w:rsidRDefault="000E4ACB" w:rsidP="000E4ACB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5B7A">
        <w:rPr>
          <w:rFonts w:ascii="Times New Roman" w:hAnsi="Times New Roman" w:cs="Times New Roman"/>
          <w:b/>
          <w:sz w:val="28"/>
          <w:szCs w:val="28"/>
        </w:rPr>
        <w:t>Промежуточная аттестация</w:t>
      </w:r>
      <w:r>
        <w:rPr>
          <w:rFonts w:ascii="Times New Roman" w:hAnsi="Times New Roman" w:cs="Times New Roman"/>
          <w:sz w:val="28"/>
          <w:szCs w:val="28"/>
        </w:rPr>
        <w:t xml:space="preserve"> уча</w:t>
      </w:r>
      <w:r w:rsidRPr="00C75B7A">
        <w:rPr>
          <w:rFonts w:ascii="Times New Roman" w:hAnsi="Times New Roman" w:cs="Times New Roman"/>
          <w:sz w:val="28"/>
          <w:szCs w:val="28"/>
        </w:rPr>
        <w:t>щихся включает в себя проверку теоретических знаний и практических умений и навыков.</w:t>
      </w:r>
    </w:p>
    <w:p w:rsidR="000E4ACB" w:rsidRPr="00283CA0" w:rsidRDefault="000E4ACB" w:rsidP="000E4ACB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3CA0">
        <w:rPr>
          <w:rFonts w:ascii="Times New Roman" w:hAnsi="Times New Roman" w:cs="Times New Roman"/>
          <w:sz w:val="28"/>
          <w:szCs w:val="28"/>
        </w:rPr>
        <w:t>В течение всего периода обучения проводится текущий и промежуточный контроль, в конце года проводиться аттестация по итогам обучения по теоретическим знаниям</w:t>
      </w:r>
      <w:r>
        <w:rPr>
          <w:rFonts w:ascii="Times New Roman" w:hAnsi="Times New Roman" w:cs="Times New Roman"/>
          <w:sz w:val="28"/>
          <w:szCs w:val="28"/>
        </w:rPr>
        <w:t>. Учащиеся</w:t>
      </w:r>
      <w:r w:rsidRPr="00283CA0">
        <w:rPr>
          <w:rFonts w:ascii="Times New Roman" w:hAnsi="Times New Roman" w:cs="Times New Roman"/>
          <w:sz w:val="28"/>
          <w:szCs w:val="28"/>
        </w:rPr>
        <w:t xml:space="preserve"> должны выполнять тр</w:t>
      </w:r>
      <w:r>
        <w:rPr>
          <w:rFonts w:ascii="Times New Roman" w:hAnsi="Times New Roman" w:cs="Times New Roman"/>
          <w:sz w:val="28"/>
          <w:szCs w:val="28"/>
        </w:rPr>
        <w:t>ебования контрольных нормативов.</w:t>
      </w:r>
      <w:r w:rsidRPr="00283CA0">
        <w:rPr>
          <w:rFonts w:ascii="Times New Roman" w:hAnsi="Times New Roman" w:cs="Times New Roman"/>
          <w:sz w:val="28"/>
          <w:szCs w:val="28"/>
        </w:rPr>
        <w:t xml:space="preserve"> </w:t>
      </w:r>
      <w:r w:rsidR="00F86547">
        <w:rPr>
          <w:rFonts w:ascii="Times New Roman" w:hAnsi="Times New Roman" w:cs="Times New Roman"/>
          <w:sz w:val="28"/>
          <w:szCs w:val="28"/>
        </w:rPr>
        <w:t xml:space="preserve"> Теоретическое задание -  тесты, викторины. </w:t>
      </w:r>
      <w:r w:rsidRPr="00283CA0">
        <w:rPr>
          <w:rFonts w:ascii="Times New Roman" w:hAnsi="Times New Roman" w:cs="Times New Roman"/>
          <w:sz w:val="28"/>
          <w:szCs w:val="28"/>
        </w:rPr>
        <w:t>Практические знания определяются участием в соревнованиях</w:t>
      </w:r>
      <w:r w:rsidR="00F86547">
        <w:rPr>
          <w:rFonts w:ascii="Times New Roman" w:hAnsi="Times New Roman" w:cs="Times New Roman"/>
          <w:sz w:val="28"/>
          <w:szCs w:val="28"/>
        </w:rPr>
        <w:t xml:space="preserve">, походах </w:t>
      </w:r>
      <w:r w:rsidRPr="00283CA0">
        <w:rPr>
          <w:rFonts w:ascii="Times New Roman" w:hAnsi="Times New Roman" w:cs="Times New Roman"/>
          <w:sz w:val="28"/>
          <w:szCs w:val="28"/>
        </w:rPr>
        <w:t xml:space="preserve"> и выполнением </w:t>
      </w:r>
      <w:r>
        <w:rPr>
          <w:rFonts w:ascii="Times New Roman" w:hAnsi="Times New Roman" w:cs="Times New Roman"/>
          <w:sz w:val="28"/>
          <w:szCs w:val="28"/>
        </w:rPr>
        <w:t>специальных заданий.</w:t>
      </w:r>
    </w:p>
    <w:p w:rsidR="000E4ACB" w:rsidRPr="00C75B7A" w:rsidRDefault="000E4ACB" w:rsidP="000E4ACB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5B7A">
        <w:rPr>
          <w:rFonts w:ascii="Times New Roman" w:hAnsi="Times New Roman" w:cs="Times New Roman"/>
          <w:b/>
          <w:sz w:val="28"/>
          <w:szCs w:val="28"/>
        </w:rPr>
        <w:t>Итоговая аттестация</w:t>
      </w:r>
      <w:r w:rsidRPr="00C75B7A">
        <w:rPr>
          <w:rFonts w:ascii="Times New Roman" w:hAnsi="Times New Roman" w:cs="Times New Roman"/>
          <w:sz w:val="28"/>
          <w:szCs w:val="28"/>
        </w:rPr>
        <w:t xml:space="preserve"> учащихся проводится по окончании  обучения  по дополнительной </w:t>
      </w:r>
      <w:r>
        <w:rPr>
          <w:rFonts w:ascii="Times New Roman" w:hAnsi="Times New Roman" w:cs="Times New Roman"/>
          <w:sz w:val="28"/>
          <w:szCs w:val="28"/>
        </w:rPr>
        <w:t xml:space="preserve">общеразвивающей </w:t>
      </w:r>
      <w:r w:rsidRPr="00C75B7A">
        <w:rPr>
          <w:rFonts w:ascii="Times New Roman" w:hAnsi="Times New Roman" w:cs="Times New Roman"/>
          <w:sz w:val="28"/>
          <w:szCs w:val="28"/>
        </w:rPr>
        <w:t>образовательной программе.</w:t>
      </w:r>
    </w:p>
    <w:p w:rsidR="000E4ACB" w:rsidRPr="00B61D01" w:rsidRDefault="000E4ACB" w:rsidP="000E4ACB">
      <w:pPr>
        <w:pStyle w:val="af1"/>
        <w:spacing w:after="0"/>
        <w:ind w:left="0" w:firstLine="720"/>
        <w:contextualSpacing/>
        <w:rPr>
          <w:rFonts w:ascii="Times New Roman" w:hAnsi="Times New Roman"/>
          <w:sz w:val="28"/>
          <w:szCs w:val="28"/>
        </w:rPr>
      </w:pPr>
      <w:r w:rsidRPr="00B61D01">
        <w:rPr>
          <w:rFonts w:ascii="Times New Roman" w:hAnsi="Times New Roman"/>
          <w:sz w:val="28"/>
          <w:szCs w:val="28"/>
        </w:rPr>
        <w:t xml:space="preserve">Результаты итоговой аттестации  учащихся оцениваются таким образом, чтобы можно было определить: </w:t>
      </w:r>
    </w:p>
    <w:p w:rsidR="000E4ACB" w:rsidRPr="00B61D01" w:rsidRDefault="000E4ACB" w:rsidP="000E4ACB">
      <w:pPr>
        <w:numPr>
          <w:ilvl w:val="0"/>
          <w:numId w:val="31"/>
        </w:numPr>
        <w:spacing w:after="0"/>
        <w:ind w:left="0"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B61D01">
        <w:rPr>
          <w:rFonts w:ascii="Times New Roman" w:hAnsi="Times New Roman"/>
          <w:sz w:val="28"/>
          <w:szCs w:val="28"/>
        </w:rPr>
        <w:t xml:space="preserve">насколько достигнуты прогнозируемые результаты каждым </w:t>
      </w:r>
      <w:r>
        <w:rPr>
          <w:rFonts w:ascii="Times New Roman" w:hAnsi="Times New Roman"/>
          <w:sz w:val="28"/>
          <w:szCs w:val="28"/>
        </w:rPr>
        <w:t>учащимся</w:t>
      </w:r>
      <w:r w:rsidRPr="00B61D01">
        <w:rPr>
          <w:rFonts w:ascii="Times New Roman" w:hAnsi="Times New Roman"/>
          <w:sz w:val="28"/>
          <w:szCs w:val="28"/>
        </w:rPr>
        <w:t>;</w:t>
      </w:r>
    </w:p>
    <w:p w:rsidR="000E4ACB" w:rsidRPr="00B61D01" w:rsidRDefault="000E4ACB" w:rsidP="000E4ACB">
      <w:pPr>
        <w:numPr>
          <w:ilvl w:val="0"/>
          <w:numId w:val="31"/>
        </w:numPr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B61D01">
        <w:rPr>
          <w:rFonts w:ascii="Times New Roman" w:hAnsi="Times New Roman"/>
          <w:sz w:val="28"/>
          <w:szCs w:val="28"/>
        </w:rPr>
        <w:t>полноту освоения программы;</w:t>
      </w:r>
    </w:p>
    <w:p w:rsidR="000E4ACB" w:rsidRPr="00B61D01" w:rsidRDefault="000E4ACB" w:rsidP="000E4ACB">
      <w:pPr>
        <w:numPr>
          <w:ilvl w:val="0"/>
          <w:numId w:val="31"/>
        </w:numPr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B61D01">
        <w:rPr>
          <w:rFonts w:ascii="Times New Roman" w:hAnsi="Times New Roman"/>
          <w:sz w:val="28"/>
          <w:szCs w:val="28"/>
        </w:rPr>
        <w:t xml:space="preserve">результативность самостоятельной деятельности </w:t>
      </w:r>
      <w:r>
        <w:rPr>
          <w:rFonts w:ascii="Times New Roman" w:hAnsi="Times New Roman"/>
          <w:sz w:val="28"/>
          <w:szCs w:val="28"/>
        </w:rPr>
        <w:t xml:space="preserve"> учащегося </w:t>
      </w:r>
      <w:r w:rsidRPr="00B61D01">
        <w:rPr>
          <w:rFonts w:ascii="Times New Roman" w:hAnsi="Times New Roman"/>
          <w:sz w:val="28"/>
          <w:szCs w:val="28"/>
        </w:rPr>
        <w:t>в течение всех годов обучения.</w:t>
      </w:r>
    </w:p>
    <w:p w:rsidR="00F86547" w:rsidRDefault="00F86547" w:rsidP="000E4ACB">
      <w:pPr>
        <w:pStyle w:val="a8"/>
        <w:spacing w:before="0" w:beforeAutospacing="0" w:after="0" w:afterAutospacing="0" w:line="276" w:lineRule="auto"/>
        <w:jc w:val="both"/>
        <w:rPr>
          <w:rStyle w:val="af3"/>
          <w:b/>
          <w:bCs/>
          <w:sz w:val="28"/>
          <w:szCs w:val="28"/>
        </w:rPr>
      </w:pPr>
    </w:p>
    <w:p w:rsidR="000E4ACB" w:rsidRPr="00EC310A" w:rsidRDefault="000E4ACB" w:rsidP="000E4ACB">
      <w:pPr>
        <w:pStyle w:val="a8"/>
        <w:spacing w:before="0" w:beforeAutospacing="0" w:after="0" w:afterAutospacing="0" w:line="276" w:lineRule="auto"/>
        <w:jc w:val="both"/>
        <w:rPr>
          <w:rStyle w:val="FontStyle39"/>
          <w:sz w:val="28"/>
          <w:szCs w:val="28"/>
        </w:rPr>
      </w:pPr>
      <w:r w:rsidRPr="00AE5179">
        <w:rPr>
          <w:rStyle w:val="af3"/>
          <w:b/>
          <w:bCs/>
          <w:sz w:val="28"/>
          <w:szCs w:val="28"/>
        </w:rPr>
        <w:t>Критерий успешности</w:t>
      </w:r>
      <w:r w:rsidRPr="00AE5179">
        <w:rPr>
          <w:rStyle w:val="apple-converted-space"/>
          <w:sz w:val="28"/>
          <w:szCs w:val="28"/>
        </w:rPr>
        <w:t> </w:t>
      </w:r>
      <w:r w:rsidRPr="00AE5179">
        <w:rPr>
          <w:sz w:val="28"/>
          <w:szCs w:val="28"/>
        </w:rPr>
        <w:t>определяется результатом участия в соревнованиях, а так же личными зачетными соревнованиями</w:t>
      </w:r>
      <w:r>
        <w:rPr>
          <w:sz w:val="28"/>
          <w:szCs w:val="28"/>
        </w:rPr>
        <w:t xml:space="preserve">.  Кроме того, </w:t>
      </w:r>
      <w:r w:rsidRPr="00AE5179">
        <w:rPr>
          <w:sz w:val="28"/>
          <w:szCs w:val="28"/>
        </w:rPr>
        <w:t xml:space="preserve"> </w:t>
      </w:r>
      <w:r>
        <w:rPr>
          <w:sz w:val="28"/>
          <w:szCs w:val="28"/>
        </w:rPr>
        <w:t>отслеживаются</w:t>
      </w:r>
      <w:r w:rsidRPr="00AE5179">
        <w:rPr>
          <w:sz w:val="28"/>
          <w:szCs w:val="28"/>
        </w:rPr>
        <w:t xml:space="preserve"> результаты индивидуального роста.</w:t>
      </w:r>
    </w:p>
    <w:p w:rsidR="000E4ACB" w:rsidRPr="00EC310A" w:rsidRDefault="000E4ACB" w:rsidP="000E4ACB">
      <w:pPr>
        <w:pStyle w:val="a6"/>
        <w:spacing w:line="276" w:lineRule="auto"/>
        <w:jc w:val="both"/>
        <w:rPr>
          <w:rStyle w:val="FontStyle39"/>
          <w:sz w:val="28"/>
          <w:szCs w:val="28"/>
        </w:rPr>
      </w:pPr>
      <w:r w:rsidRPr="00EC310A">
        <w:rPr>
          <w:rFonts w:ascii="Times New Roman" w:hAnsi="Times New Roman" w:cs="Times New Roman"/>
          <w:b/>
          <w:sz w:val="28"/>
          <w:szCs w:val="28"/>
        </w:rPr>
        <w:t>Высокий уровень</w:t>
      </w:r>
      <w:r w:rsidRPr="00EC310A">
        <w:rPr>
          <w:rFonts w:ascii="Times New Roman" w:hAnsi="Times New Roman" w:cs="Times New Roman"/>
          <w:sz w:val="28"/>
          <w:szCs w:val="28"/>
        </w:rPr>
        <w:t xml:space="preserve"> - </w:t>
      </w:r>
      <w:r w:rsidRPr="00EC310A">
        <w:rPr>
          <w:rStyle w:val="FontStyle39"/>
          <w:color w:val="000000"/>
          <w:sz w:val="28"/>
          <w:szCs w:val="28"/>
        </w:rPr>
        <w:t xml:space="preserve">если учащийся </w:t>
      </w:r>
      <w:r w:rsidRPr="00EC310A">
        <w:rPr>
          <w:rFonts w:ascii="Times New Roman" w:hAnsi="Times New Roman" w:cs="Times New Roman"/>
          <w:sz w:val="28"/>
          <w:szCs w:val="28"/>
        </w:rPr>
        <w:t xml:space="preserve">овладел знаниями, умениями и навыками, предусмотренными программой за конкретный период и </w:t>
      </w:r>
      <w:r w:rsidRPr="00EC310A">
        <w:rPr>
          <w:rStyle w:val="FontStyle39"/>
          <w:color w:val="000000"/>
          <w:sz w:val="28"/>
          <w:szCs w:val="28"/>
        </w:rPr>
        <w:t>набирал 10 баллов, что соответствует высокому уровню сформированности навыков (учащийся выполнял действия свернуто, безошибочно, на автоматизированном уровне);</w:t>
      </w:r>
    </w:p>
    <w:p w:rsidR="000E4ACB" w:rsidRPr="007179DA" w:rsidRDefault="000E4ACB" w:rsidP="000E4ACB">
      <w:pPr>
        <w:pStyle w:val="Style8"/>
        <w:widowControl/>
        <w:spacing w:line="276" w:lineRule="auto"/>
        <w:ind w:firstLine="426"/>
        <w:jc w:val="both"/>
        <w:rPr>
          <w:rStyle w:val="FontStyle39"/>
          <w:color w:val="000000"/>
          <w:sz w:val="28"/>
          <w:szCs w:val="28"/>
        </w:rPr>
      </w:pPr>
      <w:r>
        <w:rPr>
          <w:b/>
          <w:sz w:val="28"/>
          <w:szCs w:val="28"/>
        </w:rPr>
        <w:t>С</w:t>
      </w:r>
      <w:r w:rsidRPr="00BE55DF">
        <w:rPr>
          <w:b/>
          <w:sz w:val="28"/>
          <w:szCs w:val="28"/>
        </w:rPr>
        <w:t>редний уровень</w:t>
      </w:r>
      <w:r>
        <w:rPr>
          <w:b/>
          <w:sz w:val="28"/>
          <w:szCs w:val="28"/>
        </w:rPr>
        <w:t xml:space="preserve"> - </w:t>
      </w:r>
      <w:r w:rsidRPr="00EC310A">
        <w:rPr>
          <w:rStyle w:val="FontStyle39"/>
          <w:color w:val="000000"/>
          <w:sz w:val="28"/>
          <w:szCs w:val="28"/>
        </w:rPr>
        <w:t xml:space="preserve">если учащийся </w:t>
      </w:r>
      <w:r w:rsidRPr="00EC310A">
        <w:rPr>
          <w:sz w:val="28"/>
          <w:szCs w:val="28"/>
        </w:rPr>
        <w:t xml:space="preserve">овладел знаниями, умениями и навыками, предусмотренными программой и </w:t>
      </w:r>
      <w:r w:rsidRPr="00EC310A">
        <w:rPr>
          <w:rStyle w:val="FontStyle39"/>
          <w:color w:val="000000"/>
          <w:sz w:val="28"/>
          <w:szCs w:val="28"/>
        </w:rPr>
        <w:t xml:space="preserve">набирал </w:t>
      </w:r>
      <w:r w:rsidRPr="007179DA">
        <w:rPr>
          <w:rStyle w:val="FontStyle39"/>
          <w:color w:val="000000"/>
          <w:spacing w:val="140"/>
          <w:sz w:val="28"/>
          <w:szCs w:val="28"/>
        </w:rPr>
        <w:t>7</w:t>
      </w:r>
      <w:r w:rsidRPr="007179DA">
        <w:rPr>
          <w:rStyle w:val="FontStyle39"/>
          <w:color w:val="000000"/>
          <w:sz w:val="28"/>
          <w:szCs w:val="28"/>
        </w:rPr>
        <w:t xml:space="preserve"> баллов (учащийся мог свободно выполнять все необходимые действия, но уже с б</w:t>
      </w:r>
      <w:r>
        <w:rPr>
          <w:rStyle w:val="FontStyle39"/>
          <w:color w:val="000000"/>
          <w:sz w:val="28"/>
          <w:szCs w:val="28"/>
        </w:rPr>
        <w:t>ольшой паузой между ними);</w:t>
      </w:r>
    </w:p>
    <w:p w:rsidR="000E4ACB" w:rsidRPr="007179DA" w:rsidRDefault="000E4ACB" w:rsidP="000E4ACB">
      <w:pPr>
        <w:pStyle w:val="Style8"/>
        <w:widowControl/>
        <w:spacing w:line="276" w:lineRule="auto"/>
        <w:ind w:firstLine="426"/>
        <w:jc w:val="both"/>
        <w:rPr>
          <w:rStyle w:val="FontStyle39"/>
          <w:color w:val="000000"/>
          <w:sz w:val="28"/>
          <w:szCs w:val="28"/>
        </w:rPr>
      </w:pPr>
      <w:r>
        <w:rPr>
          <w:b/>
          <w:sz w:val="28"/>
          <w:szCs w:val="28"/>
        </w:rPr>
        <w:t>Н</w:t>
      </w:r>
      <w:r w:rsidRPr="00B95BC2">
        <w:rPr>
          <w:b/>
          <w:sz w:val="28"/>
          <w:szCs w:val="28"/>
        </w:rPr>
        <w:t>изкий уровень</w:t>
      </w:r>
      <w:r>
        <w:rPr>
          <w:b/>
          <w:sz w:val="28"/>
          <w:szCs w:val="28"/>
        </w:rPr>
        <w:t xml:space="preserve"> </w:t>
      </w:r>
      <w:r w:rsidRPr="00EC310A">
        <w:rPr>
          <w:rStyle w:val="FontStyle39"/>
          <w:color w:val="000000"/>
          <w:sz w:val="28"/>
          <w:szCs w:val="28"/>
        </w:rPr>
        <w:t xml:space="preserve">если учащийся </w:t>
      </w:r>
      <w:r w:rsidRPr="00EC310A">
        <w:rPr>
          <w:sz w:val="28"/>
          <w:szCs w:val="28"/>
        </w:rPr>
        <w:t>овладел</w:t>
      </w:r>
      <w:r>
        <w:rPr>
          <w:sz w:val="28"/>
          <w:szCs w:val="28"/>
        </w:rPr>
        <w:t xml:space="preserve"> </w:t>
      </w:r>
      <w:r w:rsidRPr="00EC310A">
        <w:rPr>
          <w:sz w:val="28"/>
          <w:szCs w:val="28"/>
        </w:rPr>
        <w:t xml:space="preserve">умениями, предусмотренными программой и </w:t>
      </w:r>
      <w:r w:rsidRPr="00EC310A">
        <w:rPr>
          <w:rStyle w:val="FontStyle39"/>
          <w:color w:val="000000"/>
          <w:sz w:val="28"/>
          <w:szCs w:val="28"/>
        </w:rPr>
        <w:t>набирал</w:t>
      </w:r>
      <w:r>
        <w:rPr>
          <w:rStyle w:val="FontStyle39"/>
          <w:color w:val="000000"/>
          <w:sz w:val="28"/>
          <w:szCs w:val="28"/>
        </w:rPr>
        <w:t xml:space="preserve"> 3 балла , что </w:t>
      </w:r>
      <w:r w:rsidRPr="00EC310A">
        <w:rPr>
          <w:rStyle w:val="FontStyle39"/>
          <w:color w:val="000000"/>
          <w:sz w:val="28"/>
          <w:szCs w:val="28"/>
        </w:rPr>
        <w:t>соответствует</w:t>
      </w:r>
      <w:r>
        <w:rPr>
          <w:rStyle w:val="FontStyle39"/>
          <w:color w:val="000000"/>
          <w:sz w:val="28"/>
          <w:szCs w:val="28"/>
        </w:rPr>
        <w:t xml:space="preserve"> </w:t>
      </w:r>
      <w:r w:rsidRPr="007179DA">
        <w:rPr>
          <w:rStyle w:val="FontStyle39"/>
          <w:color w:val="000000"/>
          <w:sz w:val="28"/>
          <w:szCs w:val="28"/>
        </w:rPr>
        <w:t>недостаточному уровню</w:t>
      </w:r>
      <w:r>
        <w:rPr>
          <w:rStyle w:val="FontStyle39"/>
          <w:color w:val="000000"/>
          <w:sz w:val="28"/>
          <w:szCs w:val="28"/>
        </w:rPr>
        <w:t xml:space="preserve"> освоения материала </w:t>
      </w:r>
      <w:r w:rsidRPr="007179DA">
        <w:rPr>
          <w:rStyle w:val="FontStyle39"/>
          <w:color w:val="000000"/>
          <w:sz w:val="28"/>
          <w:szCs w:val="28"/>
        </w:rPr>
        <w:t xml:space="preserve"> (учащиеся могут выполнять действия, но лишь поэтапно, а чаще всего, по образцу или подражанию сверстников).</w:t>
      </w:r>
    </w:p>
    <w:p w:rsidR="009C1976" w:rsidRDefault="00E80E70" w:rsidP="00D43BF3">
      <w:pPr>
        <w:ind w:right="283" w:firstLine="284"/>
        <w:contextualSpacing/>
        <w:jc w:val="both"/>
      </w:pPr>
      <w:r w:rsidRPr="00920287">
        <w:rPr>
          <w:rFonts w:ascii="Times New Roman" w:hAnsi="Times New Roman" w:cs="Times New Roman"/>
          <w:sz w:val="28"/>
          <w:szCs w:val="28"/>
        </w:rPr>
        <w:t>Результаты  аттестации фиксируются в «Протоколе». Если учащийся полностью освоил образовательную программу ему выдаётся «Свидетельство об окончании обучения по дополнительной общеобразовательной  общеразвивающей  программе».</w:t>
      </w:r>
    </w:p>
    <w:sectPr w:rsidR="009C1976" w:rsidSect="00DA712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eteo">
    <w:altName w:val="Times New Roman"/>
    <w:charset w:val="CC"/>
    <w:family w:val="auto"/>
    <w:pitch w:val="variable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Verdana">
    <w:charset w:val="CC"/>
    <w:family w:val="swiss"/>
    <w:pitch w:val="variable"/>
    <w:sig w:usb0="A10006FF" w:usb1="4000205B" w:usb2="0000001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0000000000000000000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</w:abstractNum>
  <w:abstractNum w:abstractNumId="3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Symeteo" w:hAnsi="Symeteo"/>
      </w:rPr>
    </w:lvl>
  </w:abstractNum>
  <w:abstractNum w:abstractNumId="4" w15:restartNumberingAfterBreak="0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5" w15:restartNumberingAfterBreak="0">
    <w:nsid w:val="00000010"/>
    <w:multiLevelType w:val="singleLevel"/>
    <w:tmpl w:val="00000010"/>
    <w:name w:val="WW8Num1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6" w15:restartNumberingAfterBreak="0">
    <w:nsid w:val="00000013"/>
    <w:multiLevelType w:val="singleLevel"/>
    <w:tmpl w:val="00000013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7" w15:restartNumberingAfterBreak="0">
    <w:nsid w:val="00000014"/>
    <w:multiLevelType w:val="singleLevel"/>
    <w:tmpl w:val="00000014"/>
    <w:name w:val="WW8Num2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/>
      </w:rPr>
    </w:lvl>
  </w:abstractNum>
  <w:abstractNum w:abstractNumId="8" w15:restartNumberingAfterBreak="0">
    <w:nsid w:val="04C82984"/>
    <w:multiLevelType w:val="multilevel"/>
    <w:tmpl w:val="E2184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8E01866"/>
    <w:multiLevelType w:val="hybridMultilevel"/>
    <w:tmpl w:val="58867676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0C3F7CB3"/>
    <w:multiLevelType w:val="hybridMultilevel"/>
    <w:tmpl w:val="D3E490A2"/>
    <w:lvl w:ilvl="0" w:tplc="93C6B262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0DA47D01"/>
    <w:multiLevelType w:val="hybridMultilevel"/>
    <w:tmpl w:val="B10A6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910B72"/>
    <w:multiLevelType w:val="multilevel"/>
    <w:tmpl w:val="ABE03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52B3F35"/>
    <w:multiLevelType w:val="hybridMultilevel"/>
    <w:tmpl w:val="95C06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595E01"/>
    <w:multiLevelType w:val="multilevel"/>
    <w:tmpl w:val="094AC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9555C11"/>
    <w:multiLevelType w:val="hybridMultilevel"/>
    <w:tmpl w:val="98D46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C17A73"/>
    <w:multiLevelType w:val="multilevel"/>
    <w:tmpl w:val="ABA0A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63599A"/>
    <w:multiLevelType w:val="hybridMultilevel"/>
    <w:tmpl w:val="504AB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6301DE"/>
    <w:multiLevelType w:val="hybridMultilevel"/>
    <w:tmpl w:val="C046B0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A2301F"/>
    <w:multiLevelType w:val="hybridMultilevel"/>
    <w:tmpl w:val="F0FEF568"/>
    <w:lvl w:ilvl="0" w:tplc="2BFCC21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0" w15:restartNumberingAfterBreak="0">
    <w:nsid w:val="3F13717C"/>
    <w:multiLevelType w:val="hybridMultilevel"/>
    <w:tmpl w:val="DA98A12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4B76543"/>
    <w:multiLevelType w:val="hybridMultilevel"/>
    <w:tmpl w:val="FE2ED1DE"/>
    <w:lvl w:ilvl="0" w:tplc="D2BAD6B4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861305"/>
    <w:multiLevelType w:val="hybridMultilevel"/>
    <w:tmpl w:val="B5B42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D2721F"/>
    <w:multiLevelType w:val="multilevel"/>
    <w:tmpl w:val="34E6C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BE97BDE"/>
    <w:multiLevelType w:val="hybridMultilevel"/>
    <w:tmpl w:val="9E4E95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CE5418"/>
    <w:multiLevelType w:val="hybridMultilevel"/>
    <w:tmpl w:val="6AEA1018"/>
    <w:lvl w:ilvl="0" w:tplc="D2BAD6B4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pStyle w:val="6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pStyle w:val="8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89242B"/>
    <w:multiLevelType w:val="hybridMultilevel"/>
    <w:tmpl w:val="577A7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6E1C79FA"/>
    <w:multiLevelType w:val="multilevel"/>
    <w:tmpl w:val="8C68EA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1D259F"/>
    <w:multiLevelType w:val="hybridMultilevel"/>
    <w:tmpl w:val="EDDA6FFE"/>
    <w:lvl w:ilvl="0" w:tplc="1F1E458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9" w15:restartNumberingAfterBreak="0">
    <w:nsid w:val="75CF63B3"/>
    <w:multiLevelType w:val="hybridMultilevel"/>
    <w:tmpl w:val="158CD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053B15"/>
    <w:multiLevelType w:val="hybridMultilevel"/>
    <w:tmpl w:val="D6400018"/>
    <w:lvl w:ilvl="0" w:tplc="00000013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1" w15:restartNumberingAfterBreak="0">
    <w:nsid w:val="7ADB0512"/>
    <w:multiLevelType w:val="hybridMultilevel"/>
    <w:tmpl w:val="7C8448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7"/>
  </w:num>
  <w:num w:numId="3">
    <w:abstractNumId w:val="12"/>
  </w:num>
  <w:num w:numId="4">
    <w:abstractNumId w:val="23"/>
  </w:num>
  <w:num w:numId="5">
    <w:abstractNumId w:val="16"/>
  </w:num>
  <w:num w:numId="6">
    <w:abstractNumId w:val="28"/>
  </w:num>
  <w:num w:numId="7">
    <w:abstractNumId w:val="13"/>
  </w:num>
  <w:num w:numId="8">
    <w:abstractNumId w:val="22"/>
  </w:num>
  <w:num w:numId="9">
    <w:abstractNumId w:val="10"/>
  </w:num>
  <w:num w:numId="10">
    <w:abstractNumId w:val="21"/>
  </w:num>
  <w:num w:numId="11">
    <w:abstractNumId w:val="14"/>
  </w:num>
  <w:num w:numId="12">
    <w:abstractNumId w:val="8"/>
  </w:num>
  <w:num w:numId="13">
    <w:abstractNumId w:val="29"/>
  </w:num>
  <w:num w:numId="14">
    <w:abstractNumId w:val="19"/>
  </w:num>
  <w:num w:numId="15">
    <w:abstractNumId w:val="17"/>
  </w:num>
  <w:num w:numId="16">
    <w:abstractNumId w:val="0"/>
  </w:num>
  <w:num w:numId="17">
    <w:abstractNumId w:val="4"/>
  </w:num>
  <w:num w:numId="18">
    <w:abstractNumId w:val="6"/>
  </w:num>
  <w:num w:numId="19">
    <w:abstractNumId w:val="5"/>
  </w:num>
  <w:num w:numId="20">
    <w:abstractNumId w:val="7"/>
  </w:num>
  <w:num w:numId="21">
    <w:abstractNumId w:val="30"/>
  </w:num>
  <w:num w:numId="22">
    <w:abstractNumId w:val="1"/>
  </w:num>
  <w:num w:numId="23">
    <w:abstractNumId w:val="2"/>
  </w:num>
  <w:num w:numId="24">
    <w:abstractNumId w:val="9"/>
  </w:num>
  <w:num w:numId="25">
    <w:abstractNumId w:val="3"/>
  </w:num>
  <w:num w:numId="26">
    <w:abstractNumId w:val="15"/>
  </w:num>
  <w:num w:numId="27">
    <w:abstractNumId w:val="18"/>
  </w:num>
  <w:num w:numId="28">
    <w:abstractNumId w:val="11"/>
  </w:num>
  <w:num w:numId="29">
    <w:abstractNumId w:val="31"/>
  </w:num>
  <w:num w:numId="30">
    <w:abstractNumId w:val="26"/>
  </w:num>
  <w:num w:numId="31">
    <w:abstractNumId w:val="24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560FA5"/>
    <w:rsid w:val="00005540"/>
    <w:rsid w:val="0002793A"/>
    <w:rsid w:val="0003019D"/>
    <w:rsid w:val="00036F36"/>
    <w:rsid w:val="00081E67"/>
    <w:rsid w:val="00087E6F"/>
    <w:rsid w:val="000912FD"/>
    <w:rsid w:val="0009748E"/>
    <w:rsid w:val="000B0060"/>
    <w:rsid w:val="000E4ACB"/>
    <w:rsid w:val="000F052F"/>
    <w:rsid w:val="00122C41"/>
    <w:rsid w:val="0017520A"/>
    <w:rsid w:val="001A44BC"/>
    <w:rsid w:val="001B1771"/>
    <w:rsid w:val="001F77D5"/>
    <w:rsid w:val="00211791"/>
    <w:rsid w:val="00227EF6"/>
    <w:rsid w:val="00234007"/>
    <w:rsid w:val="00240678"/>
    <w:rsid w:val="00244A1D"/>
    <w:rsid w:val="00294842"/>
    <w:rsid w:val="002E0359"/>
    <w:rsid w:val="00341D33"/>
    <w:rsid w:val="00344A93"/>
    <w:rsid w:val="00345F8B"/>
    <w:rsid w:val="00350D4F"/>
    <w:rsid w:val="00356CE6"/>
    <w:rsid w:val="003639A7"/>
    <w:rsid w:val="003B391B"/>
    <w:rsid w:val="003C4A96"/>
    <w:rsid w:val="00403132"/>
    <w:rsid w:val="004048C4"/>
    <w:rsid w:val="00433D4B"/>
    <w:rsid w:val="00465E73"/>
    <w:rsid w:val="004710B0"/>
    <w:rsid w:val="00492949"/>
    <w:rsid w:val="004973AD"/>
    <w:rsid w:val="004977F1"/>
    <w:rsid w:val="004A4B08"/>
    <w:rsid w:val="004B4F58"/>
    <w:rsid w:val="004C2A46"/>
    <w:rsid w:val="004C6A78"/>
    <w:rsid w:val="005470A5"/>
    <w:rsid w:val="00560FA5"/>
    <w:rsid w:val="005658BD"/>
    <w:rsid w:val="00576694"/>
    <w:rsid w:val="0059436C"/>
    <w:rsid w:val="00595A5E"/>
    <w:rsid w:val="005F2D0D"/>
    <w:rsid w:val="006258C0"/>
    <w:rsid w:val="00635F1A"/>
    <w:rsid w:val="00645B7E"/>
    <w:rsid w:val="00646E4B"/>
    <w:rsid w:val="00653F7B"/>
    <w:rsid w:val="00671350"/>
    <w:rsid w:val="006755A3"/>
    <w:rsid w:val="00682981"/>
    <w:rsid w:val="006C4C13"/>
    <w:rsid w:val="006D7762"/>
    <w:rsid w:val="006F17BF"/>
    <w:rsid w:val="006F4196"/>
    <w:rsid w:val="007006DE"/>
    <w:rsid w:val="00703478"/>
    <w:rsid w:val="0071628F"/>
    <w:rsid w:val="007335C8"/>
    <w:rsid w:val="007349FA"/>
    <w:rsid w:val="007576EE"/>
    <w:rsid w:val="00757F15"/>
    <w:rsid w:val="007879FB"/>
    <w:rsid w:val="008257E3"/>
    <w:rsid w:val="0082753E"/>
    <w:rsid w:val="008477B6"/>
    <w:rsid w:val="008678A6"/>
    <w:rsid w:val="008D782C"/>
    <w:rsid w:val="008F1ED7"/>
    <w:rsid w:val="0092697B"/>
    <w:rsid w:val="00930771"/>
    <w:rsid w:val="00937FDF"/>
    <w:rsid w:val="0097108C"/>
    <w:rsid w:val="0097243C"/>
    <w:rsid w:val="00974850"/>
    <w:rsid w:val="009A6FD9"/>
    <w:rsid w:val="009B295C"/>
    <w:rsid w:val="009C1976"/>
    <w:rsid w:val="009C2E3B"/>
    <w:rsid w:val="00A0639F"/>
    <w:rsid w:val="00A1735D"/>
    <w:rsid w:val="00A23D1F"/>
    <w:rsid w:val="00A560DB"/>
    <w:rsid w:val="00A6276B"/>
    <w:rsid w:val="00A90FBC"/>
    <w:rsid w:val="00AB6636"/>
    <w:rsid w:val="00AF318A"/>
    <w:rsid w:val="00B1106F"/>
    <w:rsid w:val="00B41602"/>
    <w:rsid w:val="00B53A6E"/>
    <w:rsid w:val="00B57F0A"/>
    <w:rsid w:val="00B9682C"/>
    <w:rsid w:val="00BA0A7F"/>
    <w:rsid w:val="00BD5CB4"/>
    <w:rsid w:val="00BF639E"/>
    <w:rsid w:val="00C057DB"/>
    <w:rsid w:val="00C26883"/>
    <w:rsid w:val="00C753A7"/>
    <w:rsid w:val="00C92F3F"/>
    <w:rsid w:val="00D43BF3"/>
    <w:rsid w:val="00DA2DC8"/>
    <w:rsid w:val="00DA632D"/>
    <w:rsid w:val="00DA7125"/>
    <w:rsid w:val="00DB42A3"/>
    <w:rsid w:val="00DB45B0"/>
    <w:rsid w:val="00DC2D1B"/>
    <w:rsid w:val="00E146A1"/>
    <w:rsid w:val="00E17814"/>
    <w:rsid w:val="00E419AE"/>
    <w:rsid w:val="00E57D34"/>
    <w:rsid w:val="00E80E70"/>
    <w:rsid w:val="00EC2B43"/>
    <w:rsid w:val="00EC3D07"/>
    <w:rsid w:val="00EC5D54"/>
    <w:rsid w:val="00EE0B8D"/>
    <w:rsid w:val="00F01745"/>
    <w:rsid w:val="00F3161F"/>
    <w:rsid w:val="00F4424A"/>
    <w:rsid w:val="00F57145"/>
    <w:rsid w:val="00F86547"/>
    <w:rsid w:val="00FA4DE7"/>
    <w:rsid w:val="00FF6A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431AC"/>
  <w15:docId w15:val="{AF2FCD89-581F-4F5B-B0D4-59747AC67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0FA5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60F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60F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qFormat/>
    <w:rsid w:val="00560FA5"/>
    <w:pPr>
      <w:keepNext/>
      <w:numPr>
        <w:ilvl w:val="5"/>
        <w:numId w:val="1"/>
      </w:numPr>
      <w:suppressAutoHyphens/>
      <w:spacing w:after="0" w:line="360" w:lineRule="auto"/>
      <w:jc w:val="both"/>
      <w:outlineLvl w:val="5"/>
    </w:pPr>
    <w:rPr>
      <w:rFonts w:ascii="Verdana" w:eastAsia="Times New Roman" w:hAnsi="Verdana" w:cs="Times New Roman"/>
      <w:b/>
      <w:bCs/>
      <w:iCs/>
      <w:kern w:val="1"/>
      <w:sz w:val="28"/>
      <w:szCs w:val="28"/>
      <w:lang w:eastAsia="ar-SA"/>
    </w:rPr>
  </w:style>
  <w:style w:type="paragraph" w:styleId="7">
    <w:name w:val="heading 7"/>
    <w:basedOn w:val="a"/>
    <w:next w:val="a"/>
    <w:link w:val="70"/>
    <w:unhideWhenUsed/>
    <w:qFormat/>
    <w:rsid w:val="004710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8">
    <w:name w:val="heading 8"/>
    <w:basedOn w:val="a"/>
    <w:next w:val="a"/>
    <w:link w:val="80"/>
    <w:qFormat/>
    <w:rsid w:val="00560FA5"/>
    <w:pPr>
      <w:keepNext/>
      <w:numPr>
        <w:ilvl w:val="7"/>
        <w:numId w:val="1"/>
      </w:numPr>
      <w:suppressAutoHyphens/>
      <w:spacing w:after="0" w:line="360" w:lineRule="auto"/>
      <w:ind w:left="720" w:firstLine="709"/>
      <w:jc w:val="both"/>
      <w:outlineLvl w:val="7"/>
    </w:pPr>
    <w:rPr>
      <w:rFonts w:ascii="Times New Roman" w:eastAsia="Times New Roman" w:hAnsi="Times New Roman" w:cs="Times New Roman"/>
      <w:b/>
      <w:kern w:val="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0F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60FA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60">
    <w:name w:val="Заголовок 6 Знак"/>
    <w:basedOn w:val="a0"/>
    <w:link w:val="6"/>
    <w:rsid w:val="00560FA5"/>
    <w:rPr>
      <w:rFonts w:ascii="Verdana" w:eastAsia="Times New Roman" w:hAnsi="Verdana" w:cs="Times New Roman"/>
      <w:b/>
      <w:bCs/>
      <w:iCs/>
      <w:kern w:val="1"/>
      <w:sz w:val="28"/>
      <w:szCs w:val="28"/>
      <w:lang w:eastAsia="ar-SA"/>
    </w:rPr>
  </w:style>
  <w:style w:type="character" w:customStyle="1" w:styleId="80">
    <w:name w:val="Заголовок 8 Знак"/>
    <w:basedOn w:val="a0"/>
    <w:link w:val="8"/>
    <w:rsid w:val="00560FA5"/>
    <w:rPr>
      <w:rFonts w:ascii="Times New Roman" w:eastAsia="Times New Roman" w:hAnsi="Times New Roman" w:cs="Times New Roman"/>
      <w:b/>
      <w:kern w:val="1"/>
      <w:sz w:val="24"/>
      <w:szCs w:val="24"/>
      <w:lang w:eastAsia="ar-SA"/>
    </w:rPr>
  </w:style>
  <w:style w:type="numbering" w:customStyle="1" w:styleId="11">
    <w:name w:val="Нет списка1"/>
    <w:next w:val="a2"/>
    <w:uiPriority w:val="99"/>
    <w:semiHidden/>
    <w:unhideWhenUsed/>
    <w:rsid w:val="00560FA5"/>
  </w:style>
  <w:style w:type="paragraph" w:customStyle="1" w:styleId="p1">
    <w:name w:val="p1"/>
    <w:basedOn w:val="a"/>
    <w:rsid w:val="0056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">
    <w:name w:val="p2"/>
    <w:basedOn w:val="a"/>
    <w:rsid w:val="0056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a"/>
    <w:rsid w:val="0056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560FA5"/>
  </w:style>
  <w:style w:type="paragraph" w:customStyle="1" w:styleId="p4">
    <w:name w:val="p4"/>
    <w:basedOn w:val="a"/>
    <w:rsid w:val="0056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560FA5"/>
  </w:style>
  <w:style w:type="paragraph" w:customStyle="1" w:styleId="p5">
    <w:name w:val="p5"/>
    <w:basedOn w:val="a"/>
    <w:rsid w:val="0056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">
    <w:name w:val="p6"/>
    <w:basedOn w:val="a"/>
    <w:rsid w:val="0056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7">
    <w:name w:val="p7"/>
    <w:basedOn w:val="a"/>
    <w:rsid w:val="0056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560FA5"/>
  </w:style>
  <w:style w:type="paragraph" w:customStyle="1" w:styleId="p8">
    <w:name w:val="p8"/>
    <w:basedOn w:val="a"/>
    <w:rsid w:val="0056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4">
    <w:name w:val="s4"/>
    <w:basedOn w:val="a0"/>
    <w:rsid w:val="00560FA5"/>
  </w:style>
  <w:style w:type="paragraph" w:customStyle="1" w:styleId="p9">
    <w:name w:val="p9"/>
    <w:basedOn w:val="a"/>
    <w:rsid w:val="0056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5">
    <w:name w:val="s5"/>
    <w:basedOn w:val="a0"/>
    <w:rsid w:val="00560FA5"/>
  </w:style>
  <w:style w:type="character" w:customStyle="1" w:styleId="s6">
    <w:name w:val="s6"/>
    <w:basedOn w:val="a0"/>
    <w:rsid w:val="00560FA5"/>
  </w:style>
  <w:style w:type="character" w:customStyle="1" w:styleId="s7">
    <w:name w:val="s7"/>
    <w:basedOn w:val="a0"/>
    <w:rsid w:val="00560FA5"/>
  </w:style>
  <w:style w:type="paragraph" w:customStyle="1" w:styleId="p10">
    <w:name w:val="p10"/>
    <w:basedOn w:val="a"/>
    <w:rsid w:val="0056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8">
    <w:name w:val="s8"/>
    <w:basedOn w:val="a0"/>
    <w:rsid w:val="00560FA5"/>
  </w:style>
  <w:style w:type="paragraph" w:customStyle="1" w:styleId="p11">
    <w:name w:val="p11"/>
    <w:basedOn w:val="a"/>
    <w:rsid w:val="0056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2">
    <w:name w:val="p12"/>
    <w:basedOn w:val="a"/>
    <w:rsid w:val="0056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3">
    <w:name w:val="p13"/>
    <w:basedOn w:val="a"/>
    <w:rsid w:val="0056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4">
    <w:name w:val="p14"/>
    <w:basedOn w:val="a"/>
    <w:rsid w:val="0056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9">
    <w:name w:val="s9"/>
    <w:basedOn w:val="a0"/>
    <w:rsid w:val="00560FA5"/>
  </w:style>
  <w:style w:type="paragraph" w:customStyle="1" w:styleId="p15">
    <w:name w:val="p15"/>
    <w:basedOn w:val="a"/>
    <w:rsid w:val="0056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6">
    <w:name w:val="p16"/>
    <w:basedOn w:val="a"/>
    <w:rsid w:val="0056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0">
    <w:name w:val="s10"/>
    <w:basedOn w:val="a0"/>
    <w:rsid w:val="00560FA5"/>
  </w:style>
  <w:style w:type="paragraph" w:customStyle="1" w:styleId="p17">
    <w:name w:val="p17"/>
    <w:basedOn w:val="a"/>
    <w:rsid w:val="0056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8">
    <w:name w:val="p18"/>
    <w:basedOn w:val="a"/>
    <w:rsid w:val="0056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">
    <w:name w:val="p19"/>
    <w:basedOn w:val="a"/>
    <w:rsid w:val="0056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0">
    <w:name w:val="p20"/>
    <w:basedOn w:val="a"/>
    <w:rsid w:val="0056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1">
    <w:name w:val="s11"/>
    <w:basedOn w:val="a0"/>
    <w:rsid w:val="00560FA5"/>
  </w:style>
  <w:style w:type="character" w:customStyle="1" w:styleId="s12">
    <w:name w:val="s12"/>
    <w:basedOn w:val="a0"/>
    <w:rsid w:val="00560FA5"/>
  </w:style>
  <w:style w:type="paragraph" w:customStyle="1" w:styleId="p21">
    <w:name w:val="p21"/>
    <w:basedOn w:val="a"/>
    <w:rsid w:val="0056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2">
    <w:name w:val="p22"/>
    <w:basedOn w:val="a"/>
    <w:rsid w:val="0056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3">
    <w:name w:val="p23"/>
    <w:basedOn w:val="a"/>
    <w:rsid w:val="0056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4">
    <w:name w:val="p24"/>
    <w:basedOn w:val="a"/>
    <w:rsid w:val="0056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5">
    <w:name w:val="p25"/>
    <w:basedOn w:val="a"/>
    <w:rsid w:val="0056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6">
    <w:name w:val="p26"/>
    <w:basedOn w:val="a"/>
    <w:rsid w:val="0056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7">
    <w:name w:val="p27"/>
    <w:basedOn w:val="a"/>
    <w:rsid w:val="0056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8">
    <w:name w:val="p28"/>
    <w:basedOn w:val="a"/>
    <w:rsid w:val="0056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9">
    <w:name w:val="p29"/>
    <w:basedOn w:val="a"/>
    <w:rsid w:val="0056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0">
    <w:name w:val="p30"/>
    <w:basedOn w:val="a"/>
    <w:rsid w:val="0056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1">
    <w:name w:val="p31"/>
    <w:basedOn w:val="a"/>
    <w:rsid w:val="0056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2">
    <w:name w:val="p32"/>
    <w:basedOn w:val="a"/>
    <w:rsid w:val="0056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3">
    <w:name w:val="p33"/>
    <w:basedOn w:val="a"/>
    <w:rsid w:val="0056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4">
    <w:name w:val="p34"/>
    <w:basedOn w:val="a"/>
    <w:rsid w:val="0056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5">
    <w:name w:val="p35"/>
    <w:basedOn w:val="a"/>
    <w:rsid w:val="0056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6">
    <w:name w:val="p36"/>
    <w:basedOn w:val="a"/>
    <w:rsid w:val="0056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7">
    <w:name w:val="p37"/>
    <w:basedOn w:val="a"/>
    <w:rsid w:val="0056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8">
    <w:name w:val="p38"/>
    <w:basedOn w:val="a"/>
    <w:rsid w:val="0056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9">
    <w:name w:val="p39"/>
    <w:basedOn w:val="a"/>
    <w:rsid w:val="0056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0">
    <w:name w:val="p40"/>
    <w:basedOn w:val="a"/>
    <w:rsid w:val="0056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1">
    <w:name w:val="p41"/>
    <w:basedOn w:val="a"/>
    <w:rsid w:val="0056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2">
    <w:name w:val="p42"/>
    <w:basedOn w:val="a"/>
    <w:rsid w:val="0056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3">
    <w:name w:val="p43"/>
    <w:basedOn w:val="a"/>
    <w:rsid w:val="0056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4">
    <w:name w:val="p44"/>
    <w:basedOn w:val="a"/>
    <w:rsid w:val="0056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5">
    <w:name w:val="p45"/>
    <w:basedOn w:val="a"/>
    <w:rsid w:val="0056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6">
    <w:name w:val="p46"/>
    <w:basedOn w:val="a"/>
    <w:rsid w:val="0056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7">
    <w:name w:val="p47"/>
    <w:basedOn w:val="a"/>
    <w:rsid w:val="0056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8">
    <w:name w:val="p48"/>
    <w:basedOn w:val="a"/>
    <w:rsid w:val="0056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9">
    <w:name w:val="p49"/>
    <w:basedOn w:val="a"/>
    <w:rsid w:val="0056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60FA5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560FA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60FA5"/>
    <w:pPr>
      <w:ind w:left="720"/>
      <w:contextualSpacing/>
    </w:pPr>
  </w:style>
  <w:style w:type="paragraph" w:customStyle="1" w:styleId="msonormalbullet2gif">
    <w:name w:val="msonormalbullet2.gif"/>
    <w:basedOn w:val="a"/>
    <w:rsid w:val="0056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560FA5"/>
    <w:rPr>
      <w:rFonts w:eastAsiaTheme="minorEastAsia"/>
      <w:lang w:eastAsia="ru-RU"/>
    </w:rPr>
  </w:style>
  <w:style w:type="table" w:styleId="a7">
    <w:name w:val="Table Grid"/>
    <w:basedOn w:val="a1"/>
    <w:uiPriority w:val="59"/>
    <w:rsid w:val="00560FA5"/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4">
    <w:name w:val="c4"/>
    <w:basedOn w:val="a0"/>
    <w:rsid w:val="00560FA5"/>
  </w:style>
  <w:style w:type="paragraph" w:styleId="a8">
    <w:name w:val="Normal (Web)"/>
    <w:basedOn w:val="a"/>
    <w:unhideWhenUsed/>
    <w:rsid w:val="00560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"/>
    <w:basedOn w:val="a"/>
    <w:link w:val="aa"/>
    <w:rsid w:val="00560FA5"/>
    <w:pPr>
      <w:spacing w:after="0" w:line="240" w:lineRule="auto"/>
    </w:pPr>
    <w:rPr>
      <w:rFonts w:ascii="Times New Roman" w:eastAsia="Times New Roman" w:hAnsi="Times New Roman" w:cs="Times New Roman"/>
      <w:color w:val="00FF00"/>
      <w:sz w:val="24"/>
      <w:szCs w:val="20"/>
    </w:rPr>
  </w:style>
  <w:style w:type="character" w:customStyle="1" w:styleId="aa">
    <w:name w:val="Основной текст Знак"/>
    <w:basedOn w:val="a0"/>
    <w:link w:val="a9"/>
    <w:rsid w:val="00560FA5"/>
    <w:rPr>
      <w:rFonts w:ascii="Times New Roman" w:eastAsia="Times New Roman" w:hAnsi="Times New Roman" w:cs="Times New Roman"/>
      <w:color w:val="00FF00"/>
      <w:sz w:val="24"/>
      <w:szCs w:val="20"/>
      <w:lang w:eastAsia="ru-RU"/>
    </w:rPr>
  </w:style>
  <w:style w:type="character" w:customStyle="1" w:styleId="c0">
    <w:name w:val="c0"/>
    <w:basedOn w:val="a0"/>
    <w:rsid w:val="00560FA5"/>
  </w:style>
  <w:style w:type="character" w:styleId="ab">
    <w:name w:val="Strong"/>
    <w:basedOn w:val="a0"/>
    <w:uiPriority w:val="22"/>
    <w:qFormat/>
    <w:rsid w:val="00560FA5"/>
    <w:rPr>
      <w:b/>
      <w:bCs/>
    </w:rPr>
  </w:style>
  <w:style w:type="paragraph" w:customStyle="1" w:styleId="c12">
    <w:name w:val="c12"/>
    <w:basedOn w:val="a"/>
    <w:rsid w:val="00560FA5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560FA5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560FA5"/>
  </w:style>
  <w:style w:type="paragraph" w:styleId="ac">
    <w:name w:val="header"/>
    <w:basedOn w:val="a"/>
    <w:link w:val="ad"/>
    <w:uiPriority w:val="99"/>
    <w:semiHidden/>
    <w:unhideWhenUsed/>
    <w:rsid w:val="00560F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560FA5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560F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560FA5"/>
    <w:rPr>
      <w:rFonts w:eastAsiaTheme="minorEastAsia"/>
      <w:lang w:eastAsia="ru-RU"/>
    </w:rPr>
  </w:style>
  <w:style w:type="character" w:customStyle="1" w:styleId="WW8Num29z5">
    <w:name w:val="WW8Num29z5"/>
    <w:rsid w:val="00560FA5"/>
    <w:rPr>
      <w:rFonts w:ascii="Wingdings" w:hAnsi="Wingdings"/>
    </w:rPr>
  </w:style>
  <w:style w:type="paragraph" w:customStyle="1" w:styleId="af0">
    <w:name w:val="Краткий обратный адрес"/>
    <w:basedOn w:val="a"/>
    <w:rsid w:val="00560FA5"/>
    <w:pPr>
      <w:widowControl w:val="0"/>
      <w:suppressAutoHyphens/>
      <w:autoSpaceDE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Default">
    <w:name w:val="Default"/>
    <w:rsid w:val="00560FA5"/>
    <w:pPr>
      <w:autoSpaceDE w:val="0"/>
      <w:autoSpaceDN w:val="0"/>
      <w:adjustRightInd w:val="0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f1">
    <w:name w:val="Body Text Indent"/>
    <w:basedOn w:val="a"/>
    <w:link w:val="af2"/>
    <w:uiPriority w:val="99"/>
    <w:unhideWhenUsed/>
    <w:rsid w:val="004710B0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rsid w:val="004710B0"/>
    <w:rPr>
      <w:rFonts w:eastAsiaTheme="minorEastAsia"/>
      <w:lang w:eastAsia="ru-RU"/>
    </w:rPr>
  </w:style>
  <w:style w:type="character" w:customStyle="1" w:styleId="70">
    <w:name w:val="Заголовок 7 Знак"/>
    <w:basedOn w:val="a0"/>
    <w:link w:val="7"/>
    <w:rsid w:val="004710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21">
    <w:name w:val="Основной текст 21"/>
    <w:basedOn w:val="a"/>
    <w:rsid w:val="00FF6ADB"/>
    <w:pPr>
      <w:suppressAutoHyphens/>
      <w:spacing w:after="0" w:line="240" w:lineRule="auto"/>
    </w:pPr>
    <w:rPr>
      <w:rFonts w:ascii="Times New Roman" w:eastAsia="Times New Roman" w:hAnsi="Times New Roman" w:cs="Times New Roman"/>
      <w:b/>
      <w:bCs/>
      <w:kern w:val="1"/>
      <w:sz w:val="32"/>
      <w:szCs w:val="24"/>
      <w:lang w:eastAsia="ar-SA"/>
    </w:rPr>
  </w:style>
  <w:style w:type="paragraph" w:customStyle="1" w:styleId="210">
    <w:name w:val="Основной текст с отступом 21"/>
    <w:basedOn w:val="a"/>
    <w:rsid w:val="00FF6ADB"/>
    <w:pPr>
      <w:suppressAutoHyphens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DA7125"/>
  </w:style>
  <w:style w:type="paragraph" w:customStyle="1" w:styleId="Style8">
    <w:name w:val="Style8"/>
    <w:basedOn w:val="a"/>
    <w:rsid w:val="00DA712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Emphasis"/>
    <w:basedOn w:val="a0"/>
    <w:uiPriority w:val="20"/>
    <w:qFormat/>
    <w:rsid w:val="00DA7125"/>
    <w:rPr>
      <w:i/>
      <w:iCs/>
    </w:rPr>
  </w:style>
  <w:style w:type="character" w:customStyle="1" w:styleId="FontStyle39">
    <w:name w:val="Font Style39"/>
    <w:basedOn w:val="a0"/>
    <w:rsid w:val="00DA7125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AD324F-CCFB-43AA-B059-919AA19B7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1067</TotalTime>
  <Pages>57</Pages>
  <Words>14183</Words>
  <Characters>80849</Characters>
  <Application>Microsoft Office Word</Application>
  <DocSecurity>0</DocSecurity>
  <Lines>673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МАОУ ДО ЦРТДиЮ</Company>
  <LinksUpToDate>false</LinksUpToDate>
  <CharactersWithSpaces>94843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и Наташа</dc:creator>
  <cp:keywords/>
  <dc:description/>
  <cp:lastModifiedBy>Admin</cp:lastModifiedBy>
  <cp:revision>21</cp:revision>
  <dcterms:created xsi:type="dcterms:W3CDTF">2002-12-31T22:55:00Z</dcterms:created>
  <dcterms:modified xsi:type="dcterms:W3CDTF">2021-04-06T11:59:00Z</dcterms:modified>
</cp:coreProperties>
</file>